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4201" w:rsidRDefault="00F94201">
      <w:pPr>
        <w:ind w:leftChars="100" w:left="210"/>
        <w:jc w:val="left"/>
        <w:rPr>
          <w:bCs/>
          <w:sz w:val="44"/>
        </w:rPr>
      </w:pPr>
      <w:bookmarkStart w:id="0" w:name="_GoBack"/>
      <w:bookmarkEnd w:id="0"/>
    </w:p>
    <w:p w:rsidR="00CC64EA" w:rsidRDefault="00CC64EA">
      <w:pPr>
        <w:spacing w:line="360" w:lineRule="auto"/>
        <w:jc w:val="center"/>
        <w:rPr>
          <w:bCs/>
          <w:sz w:val="24"/>
        </w:rPr>
      </w:pPr>
    </w:p>
    <w:p w:rsidR="00CC64EA" w:rsidRDefault="006D115F">
      <w:pPr>
        <w:jc w:val="center"/>
        <w:rPr>
          <w:b/>
          <w:sz w:val="52"/>
        </w:rPr>
      </w:pPr>
      <w:r>
        <w:rPr>
          <w:rFonts w:hint="eastAsia"/>
          <w:b/>
          <w:sz w:val="52"/>
        </w:rPr>
        <w:t>国金</w:t>
      </w:r>
      <w:r w:rsidR="00CC64EA">
        <w:rPr>
          <w:b/>
          <w:sz w:val="52"/>
        </w:rPr>
        <w:t>基金管理有限公司</w:t>
      </w:r>
    </w:p>
    <w:p w:rsidR="00CC64EA" w:rsidRPr="00BD5EE1" w:rsidRDefault="00CC64EA">
      <w:pPr>
        <w:rPr>
          <w:b/>
        </w:rPr>
      </w:pPr>
    </w:p>
    <w:p w:rsidR="00CC64EA" w:rsidRDefault="00CC64EA">
      <w:pPr>
        <w:jc w:val="center"/>
        <w:rPr>
          <w:b/>
          <w:sz w:val="52"/>
        </w:rPr>
      </w:pPr>
    </w:p>
    <w:p w:rsidR="00221119" w:rsidRDefault="00221119">
      <w:pPr>
        <w:jc w:val="center"/>
        <w:rPr>
          <w:b/>
          <w:sz w:val="48"/>
        </w:rPr>
      </w:pPr>
      <w:bookmarkStart w:id="1" w:name="_Toc123112223"/>
      <w:bookmarkStart w:id="2" w:name="_Toc123112262"/>
      <w:bookmarkStart w:id="3" w:name="_Toc123701382"/>
      <w:bookmarkStart w:id="4" w:name="_Toc139991725"/>
      <w:bookmarkStart w:id="5" w:name="_Toc139992300"/>
      <w:r w:rsidRPr="00221119">
        <w:rPr>
          <w:rFonts w:hint="eastAsia"/>
          <w:b/>
          <w:sz w:val="48"/>
        </w:rPr>
        <w:t>国金</w:t>
      </w:r>
      <w:r w:rsidR="00713419">
        <w:rPr>
          <w:rFonts w:hint="eastAsia"/>
          <w:b/>
          <w:sz w:val="48"/>
        </w:rPr>
        <w:t>鑫</w:t>
      </w:r>
      <w:proofErr w:type="gramStart"/>
      <w:r w:rsidR="00713419">
        <w:rPr>
          <w:rFonts w:hint="eastAsia"/>
          <w:b/>
          <w:sz w:val="48"/>
        </w:rPr>
        <w:t>享</w:t>
      </w:r>
      <w:r w:rsidRPr="00221119">
        <w:rPr>
          <w:rFonts w:hint="eastAsia"/>
          <w:b/>
          <w:sz w:val="48"/>
        </w:rPr>
        <w:t>交易</w:t>
      </w:r>
      <w:proofErr w:type="gramEnd"/>
      <w:r w:rsidRPr="00221119">
        <w:rPr>
          <w:rFonts w:hint="eastAsia"/>
          <w:b/>
          <w:sz w:val="48"/>
        </w:rPr>
        <w:t>型货币市场证券投资基金</w:t>
      </w:r>
    </w:p>
    <w:p w:rsidR="00CC64EA" w:rsidRDefault="00CC64EA">
      <w:pPr>
        <w:jc w:val="center"/>
        <w:rPr>
          <w:b/>
          <w:sz w:val="52"/>
        </w:rPr>
      </w:pPr>
      <w:r>
        <w:rPr>
          <w:b/>
          <w:sz w:val="48"/>
        </w:rPr>
        <w:t>基金合同</w:t>
      </w:r>
      <w:bookmarkEnd w:id="1"/>
      <w:bookmarkEnd w:id="2"/>
      <w:bookmarkEnd w:id="3"/>
      <w:bookmarkEnd w:id="4"/>
      <w:bookmarkEnd w:id="5"/>
    </w:p>
    <w:p w:rsidR="00CC64EA" w:rsidRDefault="00EC735F">
      <w:pPr>
        <w:jc w:val="center"/>
        <w:rPr>
          <w:b/>
          <w:sz w:val="52"/>
        </w:rPr>
      </w:pPr>
      <w:r>
        <w:rPr>
          <w:rFonts w:hint="eastAsia"/>
          <w:b/>
          <w:sz w:val="52"/>
        </w:rPr>
        <w:t>（草案）</w:t>
      </w:r>
    </w:p>
    <w:p w:rsidR="00CC64EA" w:rsidRDefault="00CC64EA">
      <w:pPr>
        <w:jc w:val="center"/>
        <w:rPr>
          <w:b/>
          <w:sz w:val="52"/>
        </w:rPr>
      </w:pPr>
    </w:p>
    <w:p w:rsidR="00CC64EA" w:rsidRDefault="00CC64EA">
      <w:pPr>
        <w:jc w:val="center"/>
        <w:rPr>
          <w:b/>
          <w:sz w:val="52"/>
        </w:rPr>
      </w:pPr>
    </w:p>
    <w:p w:rsidR="00CC64EA" w:rsidRDefault="00CC64EA">
      <w:pPr>
        <w:jc w:val="center"/>
        <w:rPr>
          <w:b/>
          <w:sz w:val="52"/>
        </w:rPr>
      </w:pPr>
    </w:p>
    <w:p w:rsidR="00CC64EA" w:rsidRDefault="00CC64EA">
      <w:pPr>
        <w:jc w:val="center"/>
        <w:rPr>
          <w:b/>
          <w:sz w:val="52"/>
        </w:rPr>
      </w:pPr>
    </w:p>
    <w:p w:rsidR="00CC64EA" w:rsidRDefault="00CC64EA">
      <w:pPr>
        <w:rPr>
          <w:b/>
        </w:rPr>
      </w:pPr>
    </w:p>
    <w:p w:rsidR="00CC64EA" w:rsidRDefault="00CC64EA">
      <w:pPr>
        <w:jc w:val="center"/>
        <w:rPr>
          <w:b/>
          <w:sz w:val="36"/>
        </w:rPr>
      </w:pPr>
      <w:bookmarkStart w:id="6" w:name="_Toc139992301"/>
      <w:bookmarkStart w:id="7" w:name="_Toc139991726"/>
      <w:bookmarkStart w:id="8" w:name="_Toc123701383"/>
      <w:bookmarkStart w:id="9" w:name="_Toc123112263"/>
      <w:bookmarkStart w:id="10" w:name="_Toc123112224"/>
      <w:r>
        <w:rPr>
          <w:b/>
          <w:sz w:val="36"/>
        </w:rPr>
        <w:t>基金管理人：</w:t>
      </w:r>
      <w:bookmarkEnd w:id="6"/>
      <w:bookmarkEnd w:id="7"/>
      <w:bookmarkEnd w:id="8"/>
      <w:bookmarkEnd w:id="9"/>
      <w:bookmarkEnd w:id="10"/>
      <w:r w:rsidR="006D115F">
        <w:rPr>
          <w:rFonts w:hint="eastAsia"/>
          <w:b/>
          <w:sz w:val="36"/>
        </w:rPr>
        <w:t>国金</w:t>
      </w:r>
      <w:r w:rsidR="00BD5EE1">
        <w:rPr>
          <w:rFonts w:hint="eastAsia"/>
          <w:b/>
          <w:sz w:val="36"/>
        </w:rPr>
        <w:t>基金管理有限公司</w:t>
      </w:r>
    </w:p>
    <w:p w:rsidR="00CC64EA" w:rsidRDefault="00221119">
      <w:pPr>
        <w:jc w:val="center"/>
        <w:rPr>
          <w:bCs/>
          <w:sz w:val="32"/>
        </w:rPr>
      </w:pPr>
      <w:bookmarkStart w:id="11" w:name="_Toc123112225"/>
      <w:bookmarkStart w:id="12" w:name="_Toc123112264"/>
      <w:bookmarkStart w:id="13" w:name="_Toc123701384"/>
      <w:bookmarkStart w:id="14" w:name="_Toc139991727"/>
      <w:bookmarkStart w:id="15" w:name="_Toc139992302"/>
      <w:r>
        <w:rPr>
          <w:rFonts w:hint="eastAsia"/>
          <w:b/>
          <w:sz w:val="36"/>
        </w:rPr>
        <w:t xml:space="preserve">    </w:t>
      </w:r>
      <w:r w:rsidR="00CC64EA">
        <w:rPr>
          <w:b/>
          <w:sz w:val="36"/>
        </w:rPr>
        <w:t>基金托管人：</w:t>
      </w:r>
      <w:bookmarkEnd w:id="11"/>
      <w:bookmarkEnd w:id="12"/>
      <w:bookmarkEnd w:id="13"/>
      <w:bookmarkEnd w:id="14"/>
      <w:bookmarkEnd w:id="15"/>
      <w:r w:rsidRPr="00221119">
        <w:rPr>
          <w:rFonts w:hint="eastAsia"/>
          <w:b/>
          <w:sz w:val="36"/>
        </w:rPr>
        <w:t>中国建设银行股份有限公司</w:t>
      </w:r>
    </w:p>
    <w:p w:rsidR="00CC64EA" w:rsidRDefault="00CC64EA">
      <w:pPr>
        <w:jc w:val="center"/>
        <w:rPr>
          <w:bCs/>
          <w:sz w:val="28"/>
        </w:rPr>
      </w:pPr>
      <w:bookmarkStart w:id="16" w:name="_Toc123112227"/>
      <w:bookmarkStart w:id="17" w:name="_Toc123112266"/>
      <w:bookmarkStart w:id="18" w:name="_Toc123701386"/>
      <w:bookmarkStart w:id="19" w:name="_Toc139991729"/>
    </w:p>
    <w:p w:rsidR="00CC64EA" w:rsidRDefault="00CC64EA">
      <w:pPr>
        <w:jc w:val="center"/>
        <w:rPr>
          <w:bCs/>
          <w:sz w:val="28"/>
        </w:rPr>
        <w:sectPr w:rsidR="00CC64EA">
          <w:headerReference w:type="default" r:id="rId8"/>
          <w:footerReference w:type="default" r:id="rId9"/>
          <w:footerReference w:type="first" r:id="rId10"/>
          <w:pgSz w:w="11906" w:h="16838"/>
          <w:pgMar w:top="1440" w:right="1800" w:bottom="1440" w:left="1800" w:header="851" w:footer="992" w:gutter="0"/>
          <w:pgNumType w:start="1"/>
          <w:cols w:space="720"/>
          <w:titlePg/>
          <w:docGrid w:type="lines" w:linePitch="312"/>
        </w:sectPr>
      </w:pPr>
    </w:p>
    <w:p w:rsidR="00CC64EA" w:rsidRDefault="00CC64EA">
      <w:pPr>
        <w:jc w:val="center"/>
        <w:rPr>
          <w:bCs/>
          <w:sz w:val="28"/>
        </w:rPr>
      </w:pPr>
      <w:r>
        <w:rPr>
          <w:bCs/>
          <w:sz w:val="28"/>
        </w:rPr>
        <w:lastRenderedPageBreak/>
        <w:t>目</w:t>
      </w:r>
      <w:r>
        <w:rPr>
          <w:bCs/>
          <w:sz w:val="28"/>
        </w:rPr>
        <w:t xml:space="preserve">    </w:t>
      </w:r>
      <w:r>
        <w:rPr>
          <w:bCs/>
          <w:sz w:val="28"/>
        </w:rPr>
        <w:t>录</w:t>
      </w:r>
      <w:bookmarkEnd w:id="16"/>
      <w:bookmarkEnd w:id="17"/>
      <w:bookmarkEnd w:id="18"/>
      <w:bookmarkEnd w:id="19"/>
    </w:p>
    <w:p w:rsidR="00574A71" w:rsidRDefault="00494DF5">
      <w:pPr>
        <w:pStyle w:val="10"/>
        <w:rPr>
          <w:rFonts w:asciiTheme="minorHAnsi" w:eastAsiaTheme="minorEastAsia" w:hAnsiTheme="minorHAnsi" w:cstheme="minorBidi"/>
          <w:noProof/>
          <w:szCs w:val="22"/>
        </w:rPr>
      </w:pPr>
      <w:r w:rsidRPr="00C1480E">
        <w:rPr>
          <w:rFonts w:asciiTheme="minorEastAsia" w:eastAsiaTheme="minorEastAsia" w:hAnsiTheme="minorEastAsia"/>
          <w:sz w:val="24"/>
          <w:szCs w:val="24"/>
        </w:rPr>
        <w:fldChar w:fldCharType="begin"/>
      </w:r>
      <w:r w:rsidR="00C1480E" w:rsidRPr="00C1480E">
        <w:rPr>
          <w:rFonts w:asciiTheme="minorEastAsia" w:eastAsiaTheme="minorEastAsia" w:hAnsiTheme="minorEastAsia"/>
          <w:sz w:val="24"/>
          <w:szCs w:val="24"/>
        </w:rPr>
        <w:instrText xml:space="preserve"> TOC \o "1-1" \h \z \u </w:instrText>
      </w:r>
      <w:r w:rsidRPr="00C1480E">
        <w:rPr>
          <w:rFonts w:asciiTheme="minorEastAsia" w:eastAsiaTheme="minorEastAsia" w:hAnsiTheme="minorEastAsia"/>
          <w:sz w:val="24"/>
          <w:szCs w:val="24"/>
        </w:rPr>
        <w:fldChar w:fldCharType="separate"/>
      </w:r>
      <w:hyperlink w:anchor="_Toc430793140" w:history="1">
        <w:r w:rsidR="00574A71" w:rsidRPr="0014120D">
          <w:rPr>
            <w:rStyle w:val="a3"/>
            <w:rFonts w:hint="eastAsia"/>
            <w:noProof/>
          </w:rPr>
          <w:t>第一部分</w:t>
        </w:r>
        <w:r w:rsidR="00574A71" w:rsidRPr="0014120D">
          <w:rPr>
            <w:rStyle w:val="a3"/>
            <w:noProof/>
          </w:rPr>
          <w:t xml:space="preserve">  </w:t>
        </w:r>
        <w:r w:rsidR="00574A71" w:rsidRPr="0014120D">
          <w:rPr>
            <w:rStyle w:val="a3"/>
            <w:rFonts w:hint="eastAsia"/>
            <w:noProof/>
          </w:rPr>
          <w:t>前言</w:t>
        </w:r>
        <w:r w:rsidR="00574A71">
          <w:rPr>
            <w:noProof/>
            <w:webHidden/>
          </w:rPr>
          <w:tab/>
        </w:r>
        <w:r w:rsidR="00574A71">
          <w:rPr>
            <w:noProof/>
            <w:webHidden/>
          </w:rPr>
          <w:fldChar w:fldCharType="begin"/>
        </w:r>
        <w:r w:rsidR="00574A71">
          <w:rPr>
            <w:noProof/>
            <w:webHidden/>
          </w:rPr>
          <w:instrText xml:space="preserve"> PAGEREF _Toc430793140 \h </w:instrText>
        </w:r>
        <w:r w:rsidR="00574A71">
          <w:rPr>
            <w:noProof/>
            <w:webHidden/>
          </w:rPr>
        </w:r>
        <w:r w:rsidR="00574A71">
          <w:rPr>
            <w:noProof/>
            <w:webHidden/>
          </w:rPr>
          <w:fldChar w:fldCharType="separate"/>
        </w:r>
        <w:r w:rsidR="00523912">
          <w:rPr>
            <w:noProof/>
            <w:webHidden/>
          </w:rPr>
          <w:t>1</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1" w:history="1">
        <w:r w:rsidR="00574A71" w:rsidRPr="0014120D">
          <w:rPr>
            <w:rStyle w:val="a3"/>
            <w:rFonts w:hint="eastAsia"/>
            <w:noProof/>
          </w:rPr>
          <w:t>第二部分</w:t>
        </w:r>
        <w:r w:rsidR="00574A71" w:rsidRPr="0014120D">
          <w:rPr>
            <w:rStyle w:val="a3"/>
            <w:noProof/>
          </w:rPr>
          <w:t xml:space="preserve">  </w:t>
        </w:r>
        <w:r w:rsidR="00574A71" w:rsidRPr="0014120D">
          <w:rPr>
            <w:rStyle w:val="a3"/>
            <w:rFonts w:hint="eastAsia"/>
            <w:noProof/>
          </w:rPr>
          <w:t>释义</w:t>
        </w:r>
        <w:r w:rsidR="00574A71">
          <w:rPr>
            <w:noProof/>
            <w:webHidden/>
          </w:rPr>
          <w:tab/>
        </w:r>
        <w:r w:rsidR="00574A71">
          <w:rPr>
            <w:noProof/>
            <w:webHidden/>
          </w:rPr>
          <w:fldChar w:fldCharType="begin"/>
        </w:r>
        <w:r w:rsidR="00574A71">
          <w:rPr>
            <w:noProof/>
            <w:webHidden/>
          </w:rPr>
          <w:instrText xml:space="preserve"> PAGEREF _Toc430793141 \h </w:instrText>
        </w:r>
        <w:r w:rsidR="00574A71">
          <w:rPr>
            <w:noProof/>
            <w:webHidden/>
          </w:rPr>
        </w:r>
        <w:r w:rsidR="00574A71">
          <w:rPr>
            <w:noProof/>
            <w:webHidden/>
          </w:rPr>
          <w:fldChar w:fldCharType="separate"/>
        </w:r>
        <w:r w:rsidR="00523912">
          <w:rPr>
            <w:noProof/>
            <w:webHidden/>
          </w:rPr>
          <w:t>3</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2" w:history="1">
        <w:r w:rsidR="00574A71" w:rsidRPr="0014120D">
          <w:rPr>
            <w:rStyle w:val="a3"/>
            <w:rFonts w:hint="eastAsia"/>
            <w:noProof/>
          </w:rPr>
          <w:t>第三部分</w:t>
        </w:r>
        <w:r w:rsidR="00574A71" w:rsidRPr="0014120D">
          <w:rPr>
            <w:rStyle w:val="a3"/>
            <w:noProof/>
          </w:rPr>
          <w:t xml:space="preserve">  </w:t>
        </w:r>
        <w:r w:rsidR="00574A71" w:rsidRPr="0014120D">
          <w:rPr>
            <w:rStyle w:val="a3"/>
            <w:rFonts w:hint="eastAsia"/>
            <w:noProof/>
          </w:rPr>
          <w:t>基金的基本情况</w:t>
        </w:r>
        <w:r w:rsidR="00574A71">
          <w:rPr>
            <w:noProof/>
            <w:webHidden/>
          </w:rPr>
          <w:tab/>
        </w:r>
        <w:r w:rsidR="00574A71">
          <w:rPr>
            <w:noProof/>
            <w:webHidden/>
          </w:rPr>
          <w:fldChar w:fldCharType="begin"/>
        </w:r>
        <w:r w:rsidR="00574A71">
          <w:rPr>
            <w:noProof/>
            <w:webHidden/>
          </w:rPr>
          <w:instrText xml:space="preserve"> PAGEREF _Toc430793142 \h </w:instrText>
        </w:r>
        <w:r w:rsidR="00574A71">
          <w:rPr>
            <w:noProof/>
            <w:webHidden/>
          </w:rPr>
        </w:r>
        <w:r w:rsidR="00574A71">
          <w:rPr>
            <w:noProof/>
            <w:webHidden/>
          </w:rPr>
          <w:fldChar w:fldCharType="separate"/>
        </w:r>
        <w:r w:rsidR="00523912">
          <w:rPr>
            <w:noProof/>
            <w:webHidden/>
          </w:rPr>
          <w:t>7</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3" w:history="1">
        <w:r w:rsidR="00574A71" w:rsidRPr="0014120D">
          <w:rPr>
            <w:rStyle w:val="a3"/>
            <w:rFonts w:hint="eastAsia"/>
            <w:noProof/>
          </w:rPr>
          <w:t>第四部分</w:t>
        </w:r>
        <w:r w:rsidR="00574A71" w:rsidRPr="0014120D">
          <w:rPr>
            <w:rStyle w:val="a3"/>
            <w:noProof/>
          </w:rPr>
          <w:t xml:space="preserve">  </w:t>
        </w:r>
        <w:r w:rsidR="00574A71" w:rsidRPr="0014120D">
          <w:rPr>
            <w:rStyle w:val="a3"/>
            <w:rFonts w:hint="eastAsia"/>
            <w:noProof/>
          </w:rPr>
          <w:t>基金份额的发售</w:t>
        </w:r>
        <w:r w:rsidR="00574A71">
          <w:rPr>
            <w:noProof/>
            <w:webHidden/>
          </w:rPr>
          <w:tab/>
        </w:r>
        <w:r w:rsidR="00574A71">
          <w:rPr>
            <w:noProof/>
            <w:webHidden/>
          </w:rPr>
          <w:fldChar w:fldCharType="begin"/>
        </w:r>
        <w:r w:rsidR="00574A71">
          <w:rPr>
            <w:noProof/>
            <w:webHidden/>
          </w:rPr>
          <w:instrText xml:space="preserve"> PAGEREF _Toc430793143 \h </w:instrText>
        </w:r>
        <w:r w:rsidR="00574A71">
          <w:rPr>
            <w:noProof/>
            <w:webHidden/>
          </w:rPr>
        </w:r>
        <w:r w:rsidR="00574A71">
          <w:rPr>
            <w:noProof/>
            <w:webHidden/>
          </w:rPr>
          <w:fldChar w:fldCharType="separate"/>
        </w:r>
        <w:r w:rsidR="00523912">
          <w:rPr>
            <w:noProof/>
            <w:webHidden/>
          </w:rPr>
          <w:t>9</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4" w:history="1">
        <w:r w:rsidR="00574A71" w:rsidRPr="0014120D">
          <w:rPr>
            <w:rStyle w:val="a3"/>
            <w:rFonts w:hint="eastAsia"/>
            <w:noProof/>
          </w:rPr>
          <w:t>第五部分</w:t>
        </w:r>
        <w:r w:rsidR="00574A71" w:rsidRPr="0014120D">
          <w:rPr>
            <w:rStyle w:val="a3"/>
            <w:noProof/>
          </w:rPr>
          <w:t xml:space="preserve">  </w:t>
        </w:r>
        <w:r w:rsidR="00574A71" w:rsidRPr="0014120D">
          <w:rPr>
            <w:rStyle w:val="a3"/>
            <w:rFonts w:hint="eastAsia"/>
            <w:noProof/>
          </w:rPr>
          <w:t>基金备案</w:t>
        </w:r>
        <w:r w:rsidR="00574A71">
          <w:rPr>
            <w:noProof/>
            <w:webHidden/>
          </w:rPr>
          <w:tab/>
        </w:r>
        <w:r w:rsidR="00574A71">
          <w:rPr>
            <w:noProof/>
            <w:webHidden/>
          </w:rPr>
          <w:fldChar w:fldCharType="begin"/>
        </w:r>
        <w:r w:rsidR="00574A71">
          <w:rPr>
            <w:noProof/>
            <w:webHidden/>
          </w:rPr>
          <w:instrText xml:space="preserve"> PAGEREF _Toc430793144 \h </w:instrText>
        </w:r>
        <w:r w:rsidR="00574A71">
          <w:rPr>
            <w:noProof/>
            <w:webHidden/>
          </w:rPr>
        </w:r>
        <w:r w:rsidR="00574A71">
          <w:rPr>
            <w:noProof/>
            <w:webHidden/>
          </w:rPr>
          <w:fldChar w:fldCharType="separate"/>
        </w:r>
        <w:r w:rsidR="00523912">
          <w:rPr>
            <w:noProof/>
            <w:webHidden/>
          </w:rPr>
          <w:t>11</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5" w:history="1">
        <w:r w:rsidR="00574A71" w:rsidRPr="0014120D">
          <w:rPr>
            <w:rStyle w:val="a3"/>
            <w:rFonts w:hint="eastAsia"/>
            <w:noProof/>
          </w:rPr>
          <w:t>第六部分</w:t>
        </w:r>
        <w:r w:rsidR="00574A71" w:rsidRPr="0014120D">
          <w:rPr>
            <w:rStyle w:val="a3"/>
            <w:noProof/>
          </w:rPr>
          <w:t xml:space="preserve">  </w:t>
        </w:r>
        <w:r w:rsidR="00574A71" w:rsidRPr="0014120D">
          <w:rPr>
            <w:rStyle w:val="a3"/>
            <w:rFonts w:hint="eastAsia"/>
            <w:noProof/>
          </w:rPr>
          <w:t>基金份额的折算</w:t>
        </w:r>
        <w:r w:rsidR="00574A71">
          <w:rPr>
            <w:noProof/>
            <w:webHidden/>
          </w:rPr>
          <w:tab/>
        </w:r>
        <w:r w:rsidR="00574A71">
          <w:rPr>
            <w:noProof/>
            <w:webHidden/>
          </w:rPr>
          <w:fldChar w:fldCharType="begin"/>
        </w:r>
        <w:r w:rsidR="00574A71">
          <w:rPr>
            <w:noProof/>
            <w:webHidden/>
          </w:rPr>
          <w:instrText xml:space="preserve"> PAGEREF _Toc430793145 \h </w:instrText>
        </w:r>
        <w:r w:rsidR="00574A71">
          <w:rPr>
            <w:noProof/>
            <w:webHidden/>
          </w:rPr>
        </w:r>
        <w:r w:rsidR="00574A71">
          <w:rPr>
            <w:noProof/>
            <w:webHidden/>
          </w:rPr>
          <w:fldChar w:fldCharType="separate"/>
        </w:r>
        <w:r w:rsidR="00523912">
          <w:rPr>
            <w:noProof/>
            <w:webHidden/>
          </w:rPr>
          <w:t>12</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6" w:history="1">
        <w:r w:rsidR="00574A71" w:rsidRPr="0014120D">
          <w:rPr>
            <w:rStyle w:val="a3"/>
            <w:rFonts w:hint="eastAsia"/>
            <w:noProof/>
          </w:rPr>
          <w:t>第七部分</w:t>
        </w:r>
        <w:r w:rsidR="00574A71" w:rsidRPr="0014120D">
          <w:rPr>
            <w:rStyle w:val="a3"/>
            <w:noProof/>
          </w:rPr>
          <w:t xml:space="preserve">  </w:t>
        </w:r>
        <w:r w:rsidR="00574A71" w:rsidRPr="0014120D">
          <w:rPr>
            <w:rStyle w:val="a3"/>
            <w:rFonts w:hint="eastAsia"/>
            <w:noProof/>
          </w:rPr>
          <w:t>基金份额的上市交易</w:t>
        </w:r>
        <w:r w:rsidR="00574A71">
          <w:rPr>
            <w:noProof/>
            <w:webHidden/>
          </w:rPr>
          <w:tab/>
        </w:r>
        <w:r w:rsidR="00574A71">
          <w:rPr>
            <w:noProof/>
            <w:webHidden/>
          </w:rPr>
          <w:fldChar w:fldCharType="begin"/>
        </w:r>
        <w:r w:rsidR="00574A71">
          <w:rPr>
            <w:noProof/>
            <w:webHidden/>
          </w:rPr>
          <w:instrText xml:space="preserve"> PAGEREF _Toc430793146 \h </w:instrText>
        </w:r>
        <w:r w:rsidR="00574A71">
          <w:rPr>
            <w:noProof/>
            <w:webHidden/>
          </w:rPr>
        </w:r>
        <w:r w:rsidR="00574A71">
          <w:rPr>
            <w:noProof/>
            <w:webHidden/>
          </w:rPr>
          <w:fldChar w:fldCharType="separate"/>
        </w:r>
        <w:r w:rsidR="00523912">
          <w:rPr>
            <w:noProof/>
            <w:webHidden/>
          </w:rPr>
          <w:t>13</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7" w:history="1">
        <w:r w:rsidR="00574A71" w:rsidRPr="0014120D">
          <w:rPr>
            <w:rStyle w:val="a3"/>
            <w:rFonts w:hint="eastAsia"/>
            <w:noProof/>
          </w:rPr>
          <w:t>第八部分</w:t>
        </w:r>
        <w:r w:rsidR="00574A71" w:rsidRPr="0014120D">
          <w:rPr>
            <w:rStyle w:val="a3"/>
            <w:noProof/>
          </w:rPr>
          <w:t xml:space="preserve">  </w:t>
        </w:r>
        <w:r w:rsidR="00574A71" w:rsidRPr="0014120D">
          <w:rPr>
            <w:rStyle w:val="a3"/>
            <w:rFonts w:hint="eastAsia"/>
            <w:noProof/>
          </w:rPr>
          <w:t>基金份额的申购与赎回</w:t>
        </w:r>
        <w:r w:rsidR="00574A71">
          <w:rPr>
            <w:noProof/>
            <w:webHidden/>
          </w:rPr>
          <w:tab/>
        </w:r>
        <w:r w:rsidR="00574A71">
          <w:rPr>
            <w:noProof/>
            <w:webHidden/>
          </w:rPr>
          <w:fldChar w:fldCharType="begin"/>
        </w:r>
        <w:r w:rsidR="00574A71">
          <w:rPr>
            <w:noProof/>
            <w:webHidden/>
          </w:rPr>
          <w:instrText xml:space="preserve"> PAGEREF _Toc430793147 \h </w:instrText>
        </w:r>
        <w:r w:rsidR="00574A71">
          <w:rPr>
            <w:noProof/>
            <w:webHidden/>
          </w:rPr>
        </w:r>
        <w:r w:rsidR="00574A71">
          <w:rPr>
            <w:noProof/>
            <w:webHidden/>
          </w:rPr>
          <w:fldChar w:fldCharType="separate"/>
        </w:r>
        <w:r w:rsidR="00523912">
          <w:rPr>
            <w:noProof/>
            <w:webHidden/>
          </w:rPr>
          <w:t>14</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8" w:history="1">
        <w:r w:rsidR="00574A71" w:rsidRPr="0014120D">
          <w:rPr>
            <w:rStyle w:val="a3"/>
            <w:rFonts w:hint="eastAsia"/>
            <w:noProof/>
          </w:rPr>
          <w:t>第九部分</w:t>
        </w:r>
        <w:r w:rsidR="00574A71" w:rsidRPr="0014120D">
          <w:rPr>
            <w:rStyle w:val="a3"/>
            <w:noProof/>
          </w:rPr>
          <w:t xml:space="preserve">  </w:t>
        </w:r>
        <w:r w:rsidR="00574A71" w:rsidRPr="0014120D">
          <w:rPr>
            <w:rStyle w:val="a3"/>
            <w:rFonts w:hint="eastAsia"/>
            <w:noProof/>
          </w:rPr>
          <w:t>基金合同当事人及权利义务</w:t>
        </w:r>
        <w:r w:rsidR="00574A71">
          <w:rPr>
            <w:noProof/>
            <w:webHidden/>
          </w:rPr>
          <w:tab/>
        </w:r>
        <w:r w:rsidR="00574A71">
          <w:rPr>
            <w:noProof/>
            <w:webHidden/>
          </w:rPr>
          <w:fldChar w:fldCharType="begin"/>
        </w:r>
        <w:r w:rsidR="00574A71">
          <w:rPr>
            <w:noProof/>
            <w:webHidden/>
          </w:rPr>
          <w:instrText xml:space="preserve"> PAGEREF _Toc430793148 \h </w:instrText>
        </w:r>
        <w:r w:rsidR="00574A71">
          <w:rPr>
            <w:noProof/>
            <w:webHidden/>
          </w:rPr>
        </w:r>
        <w:r w:rsidR="00574A71">
          <w:rPr>
            <w:noProof/>
            <w:webHidden/>
          </w:rPr>
          <w:fldChar w:fldCharType="separate"/>
        </w:r>
        <w:r w:rsidR="00523912">
          <w:rPr>
            <w:noProof/>
            <w:webHidden/>
          </w:rPr>
          <w:t>20</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49" w:history="1">
        <w:r w:rsidR="00574A71" w:rsidRPr="0014120D">
          <w:rPr>
            <w:rStyle w:val="a3"/>
            <w:rFonts w:hint="eastAsia"/>
            <w:noProof/>
          </w:rPr>
          <w:t>第十部分</w:t>
        </w:r>
        <w:r w:rsidR="00574A71" w:rsidRPr="0014120D">
          <w:rPr>
            <w:rStyle w:val="a3"/>
            <w:noProof/>
          </w:rPr>
          <w:t xml:space="preserve">  </w:t>
        </w:r>
        <w:r w:rsidR="00574A71" w:rsidRPr="0014120D">
          <w:rPr>
            <w:rStyle w:val="a3"/>
            <w:rFonts w:hint="eastAsia"/>
            <w:noProof/>
          </w:rPr>
          <w:t>基金份额持有人大会</w:t>
        </w:r>
        <w:r w:rsidR="00574A71">
          <w:rPr>
            <w:noProof/>
            <w:webHidden/>
          </w:rPr>
          <w:tab/>
        </w:r>
        <w:r w:rsidR="00574A71">
          <w:rPr>
            <w:noProof/>
            <w:webHidden/>
          </w:rPr>
          <w:fldChar w:fldCharType="begin"/>
        </w:r>
        <w:r w:rsidR="00574A71">
          <w:rPr>
            <w:noProof/>
            <w:webHidden/>
          </w:rPr>
          <w:instrText xml:space="preserve"> PAGEREF _Toc430793149 \h </w:instrText>
        </w:r>
        <w:r w:rsidR="00574A71">
          <w:rPr>
            <w:noProof/>
            <w:webHidden/>
          </w:rPr>
        </w:r>
        <w:r w:rsidR="00574A71">
          <w:rPr>
            <w:noProof/>
            <w:webHidden/>
          </w:rPr>
          <w:fldChar w:fldCharType="separate"/>
        </w:r>
        <w:r w:rsidR="00523912">
          <w:rPr>
            <w:noProof/>
            <w:webHidden/>
          </w:rPr>
          <w:t>27</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0" w:history="1">
        <w:r w:rsidR="00574A71" w:rsidRPr="0014120D">
          <w:rPr>
            <w:rStyle w:val="a3"/>
            <w:rFonts w:hint="eastAsia"/>
            <w:noProof/>
          </w:rPr>
          <w:t>第十一部分</w:t>
        </w:r>
        <w:r w:rsidR="00574A71" w:rsidRPr="0014120D">
          <w:rPr>
            <w:rStyle w:val="a3"/>
            <w:noProof/>
          </w:rPr>
          <w:t xml:space="preserve">  </w:t>
        </w:r>
        <w:r w:rsidR="00574A71" w:rsidRPr="0014120D">
          <w:rPr>
            <w:rStyle w:val="a3"/>
            <w:rFonts w:hint="eastAsia"/>
            <w:noProof/>
          </w:rPr>
          <w:t>基金管理人、基金托管人的更换条件和程序</w:t>
        </w:r>
        <w:r w:rsidR="00574A71">
          <w:rPr>
            <w:noProof/>
            <w:webHidden/>
          </w:rPr>
          <w:tab/>
        </w:r>
        <w:r w:rsidR="00574A71">
          <w:rPr>
            <w:noProof/>
            <w:webHidden/>
          </w:rPr>
          <w:fldChar w:fldCharType="begin"/>
        </w:r>
        <w:r w:rsidR="00574A71">
          <w:rPr>
            <w:noProof/>
            <w:webHidden/>
          </w:rPr>
          <w:instrText xml:space="preserve"> PAGEREF _Toc430793150 \h </w:instrText>
        </w:r>
        <w:r w:rsidR="00574A71">
          <w:rPr>
            <w:noProof/>
            <w:webHidden/>
          </w:rPr>
        </w:r>
        <w:r w:rsidR="00574A71">
          <w:rPr>
            <w:noProof/>
            <w:webHidden/>
          </w:rPr>
          <w:fldChar w:fldCharType="separate"/>
        </w:r>
        <w:r w:rsidR="00523912">
          <w:rPr>
            <w:noProof/>
            <w:webHidden/>
          </w:rPr>
          <w:t>35</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1" w:history="1">
        <w:r w:rsidR="00574A71" w:rsidRPr="0014120D">
          <w:rPr>
            <w:rStyle w:val="a3"/>
            <w:rFonts w:hint="eastAsia"/>
            <w:noProof/>
          </w:rPr>
          <w:t>第十二部分</w:t>
        </w:r>
        <w:r w:rsidR="00574A71" w:rsidRPr="0014120D">
          <w:rPr>
            <w:rStyle w:val="a3"/>
            <w:noProof/>
          </w:rPr>
          <w:t xml:space="preserve">  </w:t>
        </w:r>
        <w:r w:rsidR="00574A71" w:rsidRPr="0014120D">
          <w:rPr>
            <w:rStyle w:val="a3"/>
            <w:rFonts w:hint="eastAsia"/>
            <w:noProof/>
          </w:rPr>
          <w:t>基金的托管</w:t>
        </w:r>
        <w:r w:rsidR="00574A71">
          <w:rPr>
            <w:noProof/>
            <w:webHidden/>
          </w:rPr>
          <w:tab/>
        </w:r>
        <w:r w:rsidR="00574A71">
          <w:rPr>
            <w:noProof/>
            <w:webHidden/>
          </w:rPr>
          <w:fldChar w:fldCharType="begin"/>
        </w:r>
        <w:r w:rsidR="00574A71">
          <w:rPr>
            <w:noProof/>
            <w:webHidden/>
          </w:rPr>
          <w:instrText xml:space="preserve"> PAGEREF _Toc430793151 \h </w:instrText>
        </w:r>
        <w:r w:rsidR="00574A71">
          <w:rPr>
            <w:noProof/>
            <w:webHidden/>
          </w:rPr>
        </w:r>
        <w:r w:rsidR="00574A71">
          <w:rPr>
            <w:noProof/>
            <w:webHidden/>
          </w:rPr>
          <w:fldChar w:fldCharType="separate"/>
        </w:r>
        <w:r w:rsidR="00523912">
          <w:rPr>
            <w:noProof/>
            <w:webHidden/>
          </w:rPr>
          <w:t>38</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2" w:history="1">
        <w:r w:rsidR="00574A71" w:rsidRPr="0014120D">
          <w:rPr>
            <w:rStyle w:val="a3"/>
            <w:rFonts w:hint="eastAsia"/>
            <w:noProof/>
          </w:rPr>
          <w:t>第十三部分</w:t>
        </w:r>
        <w:r w:rsidR="00574A71" w:rsidRPr="0014120D">
          <w:rPr>
            <w:rStyle w:val="a3"/>
            <w:noProof/>
          </w:rPr>
          <w:t xml:space="preserve">  </w:t>
        </w:r>
        <w:r w:rsidR="00574A71" w:rsidRPr="0014120D">
          <w:rPr>
            <w:rStyle w:val="a3"/>
            <w:rFonts w:hint="eastAsia"/>
            <w:noProof/>
          </w:rPr>
          <w:t>基金份额的登记</w:t>
        </w:r>
        <w:r w:rsidR="00574A71">
          <w:rPr>
            <w:noProof/>
            <w:webHidden/>
          </w:rPr>
          <w:tab/>
        </w:r>
        <w:r w:rsidR="00574A71">
          <w:rPr>
            <w:noProof/>
            <w:webHidden/>
          </w:rPr>
          <w:fldChar w:fldCharType="begin"/>
        </w:r>
        <w:r w:rsidR="00574A71">
          <w:rPr>
            <w:noProof/>
            <w:webHidden/>
          </w:rPr>
          <w:instrText xml:space="preserve"> PAGEREF _Toc430793152 \h </w:instrText>
        </w:r>
        <w:r w:rsidR="00574A71">
          <w:rPr>
            <w:noProof/>
            <w:webHidden/>
          </w:rPr>
        </w:r>
        <w:r w:rsidR="00574A71">
          <w:rPr>
            <w:noProof/>
            <w:webHidden/>
          </w:rPr>
          <w:fldChar w:fldCharType="separate"/>
        </w:r>
        <w:r w:rsidR="00523912">
          <w:rPr>
            <w:noProof/>
            <w:webHidden/>
          </w:rPr>
          <w:t>39</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3" w:history="1">
        <w:r w:rsidR="00574A71" w:rsidRPr="0014120D">
          <w:rPr>
            <w:rStyle w:val="a3"/>
            <w:rFonts w:hint="eastAsia"/>
            <w:noProof/>
          </w:rPr>
          <w:t>第十四部分</w:t>
        </w:r>
        <w:r w:rsidR="00574A71" w:rsidRPr="0014120D">
          <w:rPr>
            <w:rStyle w:val="a3"/>
            <w:noProof/>
          </w:rPr>
          <w:t xml:space="preserve">  </w:t>
        </w:r>
        <w:r w:rsidR="00574A71" w:rsidRPr="0014120D">
          <w:rPr>
            <w:rStyle w:val="a3"/>
            <w:rFonts w:hint="eastAsia"/>
            <w:noProof/>
          </w:rPr>
          <w:t>基金的投资</w:t>
        </w:r>
        <w:r w:rsidR="00574A71">
          <w:rPr>
            <w:noProof/>
            <w:webHidden/>
          </w:rPr>
          <w:tab/>
        </w:r>
        <w:r w:rsidR="00574A71">
          <w:rPr>
            <w:noProof/>
            <w:webHidden/>
          </w:rPr>
          <w:fldChar w:fldCharType="begin"/>
        </w:r>
        <w:r w:rsidR="00574A71">
          <w:rPr>
            <w:noProof/>
            <w:webHidden/>
          </w:rPr>
          <w:instrText xml:space="preserve"> PAGEREF _Toc430793153 \h </w:instrText>
        </w:r>
        <w:r w:rsidR="00574A71">
          <w:rPr>
            <w:noProof/>
            <w:webHidden/>
          </w:rPr>
        </w:r>
        <w:r w:rsidR="00574A71">
          <w:rPr>
            <w:noProof/>
            <w:webHidden/>
          </w:rPr>
          <w:fldChar w:fldCharType="separate"/>
        </w:r>
        <w:r w:rsidR="00523912">
          <w:rPr>
            <w:noProof/>
            <w:webHidden/>
          </w:rPr>
          <w:t>41</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4" w:history="1">
        <w:r w:rsidR="00574A71" w:rsidRPr="0014120D">
          <w:rPr>
            <w:rStyle w:val="a3"/>
            <w:rFonts w:hint="eastAsia"/>
            <w:noProof/>
          </w:rPr>
          <w:t>第十五部分</w:t>
        </w:r>
        <w:r w:rsidR="00574A71" w:rsidRPr="0014120D">
          <w:rPr>
            <w:rStyle w:val="a3"/>
            <w:noProof/>
          </w:rPr>
          <w:t xml:space="preserve">  </w:t>
        </w:r>
        <w:r w:rsidR="00574A71" w:rsidRPr="0014120D">
          <w:rPr>
            <w:rStyle w:val="a3"/>
            <w:rFonts w:hint="eastAsia"/>
            <w:noProof/>
          </w:rPr>
          <w:t>基金的财产</w:t>
        </w:r>
        <w:r w:rsidR="00574A71">
          <w:rPr>
            <w:noProof/>
            <w:webHidden/>
          </w:rPr>
          <w:tab/>
        </w:r>
        <w:r w:rsidR="00574A71">
          <w:rPr>
            <w:noProof/>
            <w:webHidden/>
          </w:rPr>
          <w:fldChar w:fldCharType="begin"/>
        </w:r>
        <w:r w:rsidR="00574A71">
          <w:rPr>
            <w:noProof/>
            <w:webHidden/>
          </w:rPr>
          <w:instrText xml:space="preserve"> PAGEREF _Toc430793154 \h </w:instrText>
        </w:r>
        <w:r w:rsidR="00574A71">
          <w:rPr>
            <w:noProof/>
            <w:webHidden/>
          </w:rPr>
        </w:r>
        <w:r w:rsidR="00574A71">
          <w:rPr>
            <w:noProof/>
            <w:webHidden/>
          </w:rPr>
          <w:fldChar w:fldCharType="separate"/>
        </w:r>
        <w:r w:rsidR="00523912">
          <w:rPr>
            <w:noProof/>
            <w:webHidden/>
          </w:rPr>
          <w:t>49</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5" w:history="1">
        <w:r w:rsidR="00574A71" w:rsidRPr="0014120D">
          <w:rPr>
            <w:rStyle w:val="a3"/>
            <w:rFonts w:hint="eastAsia"/>
            <w:noProof/>
          </w:rPr>
          <w:t>第十六部分</w:t>
        </w:r>
        <w:r w:rsidR="00574A71" w:rsidRPr="0014120D">
          <w:rPr>
            <w:rStyle w:val="a3"/>
            <w:noProof/>
          </w:rPr>
          <w:t xml:space="preserve">  </w:t>
        </w:r>
        <w:r w:rsidR="00574A71" w:rsidRPr="0014120D">
          <w:rPr>
            <w:rStyle w:val="a3"/>
            <w:rFonts w:hint="eastAsia"/>
            <w:noProof/>
          </w:rPr>
          <w:t>基金资产估值</w:t>
        </w:r>
        <w:r w:rsidR="00574A71">
          <w:rPr>
            <w:noProof/>
            <w:webHidden/>
          </w:rPr>
          <w:tab/>
        </w:r>
        <w:r w:rsidR="00574A71">
          <w:rPr>
            <w:noProof/>
            <w:webHidden/>
          </w:rPr>
          <w:fldChar w:fldCharType="begin"/>
        </w:r>
        <w:r w:rsidR="00574A71">
          <w:rPr>
            <w:noProof/>
            <w:webHidden/>
          </w:rPr>
          <w:instrText xml:space="preserve"> PAGEREF _Toc430793155 \h </w:instrText>
        </w:r>
        <w:r w:rsidR="00574A71">
          <w:rPr>
            <w:noProof/>
            <w:webHidden/>
          </w:rPr>
        </w:r>
        <w:r w:rsidR="00574A71">
          <w:rPr>
            <w:noProof/>
            <w:webHidden/>
          </w:rPr>
          <w:fldChar w:fldCharType="separate"/>
        </w:r>
        <w:r w:rsidR="00523912">
          <w:rPr>
            <w:noProof/>
            <w:webHidden/>
          </w:rPr>
          <w:t>50</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6" w:history="1">
        <w:r w:rsidR="00574A71" w:rsidRPr="0014120D">
          <w:rPr>
            <w:rStyle w:val="a3"/>
            <w:rFonts w:hint="eastAsia"/>
            <w:noProof/>
          </w:rPr>
          <w:t>第十七部分</w:t>
        </w:r>
        <w:r w:rsidR="00574A71" w:rsidRPr="0014120D">
          <w:rPr>
            <w:rStyle w:val="a3"/>
            <w:noProof/>
          </w:rPr>
          <w:t xml:space="preserve">  </w:t>
        </w:r>
        <w:r w:rsidR="00574A71" w:rsidRPr="0014120D">
          <w:rPr>
            <w:rStyle w:val="a3"/>
            <w:rFonts w:hint="eastAsia"/>
            <w:noProof/>
          </w:rPr>
          <w:t>基金费用与税收</w:t>
        </w:r>
        <w:r w:rsidR="00574A71">
          <w:rPr>
            <w:noProof/>
            <w:webHidden/>
          </w:rPr>
          <w:tab/>
        </w:r>
        <w:r w:rsidR="00574A71">
          <w:rPr>
            <w:noProof/>
            <w:webHidden/>
          </w:rPr>
          <w:fldChar w:fldCharType="begin"/>
        </w:r>
        <w:r w:rsidR="00574A71">
          <w:rPr>
            <w:noProof/>
            <w:webHidden/>
          </w:rPr>
          <w:instrText xml:space="preserve"> PAGEREF _Toc430793156 \h </w:instrText>
        </w:r>
        <w:r w:rsidR="00574A71">
          <w:rPr>
            <w:noProof/>
            <w:webHidden/>
          </w:rPr>
        </w:r>
        <w:r w:rsidR="00574A71">
          <w:rPr>
            <w:noProof/>
            <w:webHidden/>
          </w:rPr>
          <w:fldChar w:fldCharType="separate"/>
        </w:r>
        <w:r w:rsidR="00523912">
          <w:rPr>
            <w:noProof/>
            <w:webHidden/>
          </w:rPr>
          <w:t>55</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7" w:history="1">
        <w:r w:rsidR="00574A71" w:rsidRPr="0014120D">
          <w:rPr>
            <w:rStyle w:val="a3"/>
            <w:rFonts w:hint="eastAsia"/>
            <w:noProof/>
          </w:rPr>
          <w:t>第十八部分</w:t>
        </w:r>
        <w:r w:rsidR="00574A71" w:rsidRPr="0014120D">
          <w:rPr>
            <w:rStyle w:val="a3"/>
            <w:noProof/>
          </w:rPr>
          <w:t xml:space="preserve">  </w:t>
        </w:r>
        <w:r w:rsidR="00574A71" w:rsidRPr="0014120D">
          <w:rPr>
            <w:rStyle w:val="a3"/>
            <w:rFonts w:hint="eastAsia"/>
            <w:noProof/>
          </w:rPr>
          <w:t>基金的收益与分配</w:t>
        </w:r>
        <w:r w:rsidR="00574A71">
          <w:rPr>
            <w:noProof/>
            <w:webHidden/>
          </w:rPr>
          <w:tab/>
        </w:r>
        <w:r w:rsidR="00574A71">
          <w:rPr>
            <w:noProof/>
            <w:webHidden/>
          </w:rPr>
          <w:fldChar w:fldCharType="begin"/>
        </w:r>
        <w:r w:rsidR="00574A71">
          <w:rPr>
            <w:noProof/>
            <w:webHidden/>
          </w:rPr>
          <w:instrText xml:space="preserve"> PAGEREF _Toc430793157 \h </w:instrText>
        </w:r>
        <w:r w:rsidR="00574A71">
          <w:rPr>
            <w:noProof/>
            <w:webHidden/>
          </w:rPr>
        </w:r>
        <w:r w:rsidR="00574A71">
          <w:rPr>
            <w:noProof/>
            <w:webHidden/>
          </w:rPr>
          <w:fldChar w:fldCharType="separate"/>
        </w:r>
        <w:r w:rsidR="00523912">
          <w:rPr>
            <w:noProof/>
            <w:webHidden/>
          </w:rPr>
          <w:t>58</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8" w:history="1">
        <w:r w:rsidR="00574A71" w:rsidRPr="0014120D">
          <w:rPr>
            <w:rStyle w:val="a3"/>
            <w:rFonts w:hint="eastAsia"/>
            <w:noProof/>
          </w:rPr>
          <w:t>第十九部分</w:t>
        </w:r>
        <w:r w:rsidR="00574A71" w:rsidRPr="0014120D">
          <w:rPr>
            <w:rStyle w:val="a3"/>
            <w:noProof/>
          </w:rPr>
          <w:t xml:space="preserve">  </w:t>
        </w:r>
        <w:r w:rsidR="00574A71" w:rsidRPr="0014120D">
          <w:rPr>
            <w:rStyle w:val="a3"/>
            <w:rFonts w:hint="eastAsia"/>
            <w:noProof/>
          </w:rPr>
          <w:t>基金的会计与审计</w:t>
        </w:r>
        <w:r w:rsidR="00574A71">
          <w:rPr>
            <w:noProof/>
            <w:webHidden/>
          </w:rPr>
          <w:tab/>
        </w:r>
        <w:r w:rsidR="00574A71">
          <w:rPr>
            <w:noProof/>
            <w:webHidden/>
          </w:rPr>
          <w:fldChar w:fldCharType="begin"/>
        </w:r>
        <w:r w:rsidR="00574A71">
          <w:rPr>
            <w:noProof/>
            <w:webHidden/>
          </w:rPr>
          <w:instrText xml:space="preserve"> PAGEREF _Toc430793158 \h </w:instrText>
        </w:r>
        <w:r w:rsidR="00574A71">
          <w:rPr>
            <w:noProof/>
            <w:webHidden/>
          </w:rPr>
        </w:r>
        <w:r w:rsidR="00574A71">
          <w:rPr>
            <w:noProof/>
            <w:webHidden/>
          </w:rPr>
          <w:fldChar w:fldCharType="separate"/>
        </w:r>
        <w:r w:rsidR="00523912">
          <w:rPr>
            <w:noProof/>
            <w:webHidden/>
          </w:rPr>
          <w:t>60</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59" w:history="1">
        <w:r w:rsidR="00574A71" w:rsidRPr="0014120D">
          <w:rPr>
            <w:rStyle w:val="a3"/>
            <w:rFonts w:hint="eastAsia"/>
            <w:noProof/>
          </w:rPr>
          <w:t>第二十部分</w:t>
        </w:r>
        <w:r w:rsidR="00574A71" w:rsidRPr="0014120D">
          <w:rPr>
            <w:rStyle w:val="a3"/>
            <w:noProof/>
          </w:rPr>
          <w:t xml:space="preserve">  </w:t>
        </w:r>
        <w:r w:rsidR="00574A71" w:rsidRPr="0014120D">
          <w:rPr>
            <w:rStyle w:val="a3"/>
            <w:rFonts w:hint="eastAsia"/>
            <w:noProof/>
          </w:rPr>
          <w:t>基金的信息披露</w:t>
        </w:r>
        <w:r w:rsidR="00574A71">
          <w:rPr>
            <w:noProof/>
            <w:webHidden/>
          </w:rPr>
          <w:tab/>
        </w:r>
        <w:r w:rsidR="00574A71">
          <w:rPr>
            <w:noProof/>
            <w:webHidden/>
          </w:rPr>
          <w:fldChar w:fldCharType="begin"/>
        </w:r>
        <w:r w:rsidR="00574A71">
          <w:rPr>
            <w:noProof/>
            <w:webHidden/>
          </w:rPr>
          <w:instrText xml:space="preserve"> PAGEREF _Toc430793159 \h </w:instrText>
        </w:r>
        <w:r w:rsidR="00574A71">
          <w:rPr>
            <w:noProof/>
            <w:webHidden/>
          </w:rPr>
        </w:r>
        <w:r w:rsidR="00574A71">
          <w:rPr>
            <w:noProof/>
            <w:webHidden/>
          </w:rPr>
          <w:fldChar w:fldCharType="separate"/>
        </w:r>
        <w:r w:rsidR="00523912">
          <w:rPr>
            <w:noProof/>
            <w:webHidden/>
          </w:rPr>
          <w:t>61</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60" w:history="1">
        <w:r w:rsidR="00574A71" w:rsidRPr="0014120D">
          <w:rPr>
            <w:rStyle w:val="a3"/>
            <w:rFonts w:hint="eastAsia"/>
            <w:noProof/>
          </w:rPr>
          <w:t>第二十一部分</w:t>
        </w:r>
        <w:r w:rsidR="00574A71" w:rsidRPr="0014120D">
          <w:rPr>
            <w:rStyle w:val="a3"/>
            <w:noProof/>
          </w:rPr>
          <w:t xml:space="preserve">  </w:t>
        </w:r>
        <w:r w:rsidR="00574A71" w:rsidRPr="0014120D">
          <w:rPr>
            <w:rStyle w:val="a3"/>
            <w:rFonts w:hint="eastAsia"/>
            <w:noProof/>
          </w:rPr>
          <w:t>基金合同的变更、终止与基金财产的清算</w:t>
        </w:r>
        <w:r w:rsidR="00574A71">
          <w:rPr>
            <w:noProof/>
            <w:webHidden/>
          </w:rPr>
          <w:tab/>
        </w:r>
        <w:r w:rsidR="00574A71">
          <w:rPr>
            <w:noProof/>
            <w:webHidden/>
          </w:rPr>
          <w:fldChar w:fldCharType="begin"/>
        </w:r>
        <w:r w:rsidR="00574A71">
          <w:rPr>
            <w:noProof/>
            <w:webHidden/>
          </w:rPr>
          <w:instrText xml:space="preserve"> PAGEREF _Toc430793160 \h </w:instrText>
        </w:r>
        <w:r w:rsidR="00574A71">
          <w:rPr>
            <w:noProof/>
            <w:webHidden/>
          </w:rPr>
        </w:r>
        <w:r w:rsidR="00574A71">
          <w:rPr>
            <w:noProof/>
            <w:webHidden/>
          </w:rPr>
          <w:fldChar w:fldCharType="separate"/>
        </w:r>
        <w:r w:rsidR="00523912">
          <w:rPr>
            <w:noProof/>
            <w:webHidden/>
          </w:rPr>
          <w:t>67</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61" w:history="1">
        <w:r w:rsidR="00574A71" w:rsidRPr="0014120D">
          <w:rPr>
            <w:rStyle w:val="a3"/>
            <w:rFonts w:hint="eastAsia"/>
            <w:noProof/>
          </w:rPr>
          <w:t>第二十二部分</w:t>
        </w:r>
        <w:r w:rsidR="00574A71" w:rsidRPr="0014120D">
          <w:rPr>
            <w:rStyle w:val="a3"/>
            <w:noProof/>
          </w:rPr>
          <w:t xml:space="preserve">  </w:t>
        </w:r>
        <w:r w:rsidR="00574A71" w:rsidRPr="0014120D">
          <w:rPr>
            <w:rStyle w:val="a3"/>
            <w:rFonts w:hint="eastAsia"/>
            <w:noProof/>
          </w:rPr>
          <w:t>违约责任</w:t>
        </w:r>
        <w:r w:rsidR="00574A71">
          <w:rPr>
            <w:noProof/>
            <w:webHidden/>
          </w:rPr>
          <w:tab/>
        </w:r>
        <w:r w:rsidR="00574A71">
          <w:rPr>
            <w:noProof/>
            <w:webHidden/>
          </w:rPr>
          <w:fldChar w:fldCharType="begin"/>
        </w:r>
        <w:r w:rsidR="00574A71">
          <w:rPr>
            <w:noProof/>
            <w:webHidden/>
          </w:rPr>
          <w:instrText xml:space="preserve"> PAGEREF _Toc430793161 \h </w:instrText>
        </w:r>
        <w:r w:rsidR="00574A71">
          <w:rPr>
            <w:noProof/>
            <w:webHidden/>
          </w:rPr>
        </w:r>
        <w:r w:rsidR="00574A71">
          <w:rPr>
            <w:noProof/>
            <w:webHidden/>
          </w:rPr>
          <w:fldChar w:fldCharType="separate"/>
        </w:r>
        <w:r w:rsidR="00523912">
          <w:rPr>
            <w:noProof/>
            <w:webHidden/>
          </w:rPr>
          <w:t>69</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62" w:history="1">
        <w:r w:rsidR="00574A71" w:rsidRPr="0014120D">
          <w:rPr>
            <w:rStyle w:val="a3"/>
            <w:rFonts w:hint="eastAsia"/>
            <w:noProof/>
          </w:rPr>
          <w:t>第二十三部分</w:t>
        </w:r>
        <w:r w:rsidR="00574A71" w:rsidRPr="0014120D">
          <w:rPr>
            <w:rStyle w:val="a3"/>
            <w:noProof/>
          </w:rPr>
          <w:t xml:space="preserve">  </w:t>
        </w:r>
        <w:r w:rsidR="00574A71" w:rsidRPr="0014120D">
          <w:rPr>
            <w:rStyle w:val="a3"/>
            <w:rFonts w:hint="eastAsia"/>
            <w:noProof/>
          </w:rPr>
          <w:t>争议的处理和适用的法律</w:t>
        </w:r>
        <w:r w:rsidR="00574A71">
          <w:rPr>
            <w:noProof/>
            <w:webHidden/>
          </w:rPr>
          <w:tab/>
        </w:r>
        <w:r w:rsidR="00574A71">
          <w:rPr>
            <w:noProof/>
            <w:webHidden/>
          </w:rPr>
          <w:fldChar w:fldCharType="begin"/>
        </w:r>
        <w:r w:rsidR="00574A71">
          <w:rPr>
            <w:noProof/>
            <w:webHidden/>
          </w:rPr>
          <w:instrText xml:space="preserve"> PAGEREF _Toc430793162 \h </w:instrText>
        </w:r>
        <w:r w:rsidR="00574A71">
          <w:rPr>
            <w:noProof/>
            <w:webHidden/>
          </w:rPr>
        </w:r>
        <w:r w:rsidR="00574A71">
          <w:rPr>
            <w:noProof/>
            <w:webHidden/>
          </w:rPr>
          <w:fldChar w:fldCharType="separate"/>
        </w:r>
        <w:r w:rsidR="00523912">
          <w:rPr>
            <w:noProof/>
            <w:webHidden/>
          </w:rPr>
          <w:t>70</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63" w:history="1">
        <w:r w:rsidR="00574A71" w:rsidRPr="0014120D">
          <w:rPr>
            <w:rStyle w:val="a3"/>
            <w:rFonts w:hint="eastAsia"/>
            <w:noProof/>
          </w:rPr>
          <w:t>第二十四部分</w:t>
        </w:r>
        <w:r w:rsidR="00574A71" w:rsidRPr="0014120D">
          <w:rPr>
            <w:rStyle w:val="a3"/>
            <w:noProof/>
          </w:rPr>
          <w:t xml:space="preserve">  </w:t>
        </w:r>
        <w:r w:rsidR="00574A71" w:rsidRPr="0014120D">
          <w:rPr>
            <w:rStyle w:val="a3"/>
            <w:rFonts w:hint="eastAsia"/>
            <w:noProof/>
          </w:rPr>
          <w:t>基金合同的效力</w:t>
        </w:r>
        <w:r w:rsidR="00574A71">
          <w:rPr>
            <w:noProof/>
            <w:webHidden/>
          </w:rPr>
          <w:tab/>
        </w:r>
        <w:r w:rsidR="00574A71">
          <w:rPr>
            <w:noProof/>
            <w:webHidden/>
          </w:rPr>
          <w:fldChar w:fldCharType="begin"/>
        </w:r>
        <w:r w:rsidR="00574A71">
          <w:rPr>
            <w:noProof/>
            <w:webHidden/>
          </w:rPr>
          <w:instrText xml:space="preserve"> PAGEREF _Toc430793163 \h </w:instrText>
        </w:r>
        <w:r w:rsidR="00574A71">
          <w:rPr>
            <w:noProof/>
            <w:webHidden/>
          </w:rPr>
        </w:r>
        <w:r w:rsidR="00574A71">
          <w:rPr>
            <w:noProof/>
            <w:webHidden/>
          </w:rPr>
          <w:fldChar w:fldCharType="separate"/>
        </w:r>
        <w:r w:rsidR="00523912">
          <w:rPr>
            <w:noProof/>
            <w:webHidden/>
          </w:rPr>
          <w:t>71</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64" w:history="1">
        <w:r w:rsidR="00574A71" w:rsidRPr="0014120D">
          <w:rPr>
            <w:rStyle w:val="a3"/>
            <w:rFonts w:hint="eastAsia"/>
            <w:noProof/>
          </w:rPr>
          <w:t>第二十五部分</w:t>
        </w:r>
        <w:r w:rsidR="00574A71" w:rsidRPr="0014120D">
          <w:rPr>
            <w:rStyle w:val="a3"/>
            <w:noProof/>
          </w:rPr>
          <w:t xml:space="preserve">  </w:t>
        </w:r>
        <w:r w:rsidR="00574A71" w:rsidRPr="0014120D">
          <w:rPr>
            <w:rStyle w:val="a3"/>
            <w:rFonts w:hint="eastAsia"/>
            <w:noProof/>
          </w:rPr>
          <w:t>其他事项</w:t>
        </w:r>
        <w:r w:rsidR="00574A71">
          <w:rPr>
            <w:noProof/>
            <w:webHidden/>
          </w:rPr>
          <w:tab/>
        </w:r>
        <w:r w:rsidR="00574A71">
          <w:rPr>
            <w:noProof/>
            <w:webHidden/>
          </w:rPr>
          <w:fldChar w:fldCharType="begin"/>
        </w:r>
        <w:r w:rsidR="00574A71">
          <w:rPr>
            <w:noProof/>
            <w:webHidden/>
          </w:rPr>
          <w:instrText xml:space="preserve"> PAGEREF _Toc430793164 \h </w:instrText>
        </w:r>
        <w:r w:rsidR="00574A71">
          <w:rPr>
            <w:noProof/>
            <w:webHidden/>
          </w:rPr>
        </w:r>
        <w:r w:rsidR="00574A71">
          <w:rPr>
            <w:noProof/>
            <w:webHidden/>
          </w:rPr>
          <w:fldChar w:fldCharType="separate"/>
        </w:r>
        <w:r w:rsidR="00523912">
          <w:rPr>
            <w:noProof/>
            <w:webHidden/>
          </w:rPr>
          <w:t>72</w:t>
        </w:r>
        <w:r w:rsidR="00574A71">
          <w:rPr>
            <w:noProof/>
            <w:webHidden/>
          </w:rPr>
          <w:fldChar w:fldCharType="end"/>
        </w:r>
      </w:hyperlink>
    </w:p>
    <w:p w:rsidR="00574A71" w:rsidRDefault="004072B0">
      <w:pPr>
        <w:pStyle w:val="10"/>
        <w:rPr>
          <w:rFonts w:asciiTheme="minorHAnsi" w:eastAsiaTheme="minorEastAsia" w:hAnsiTheme="minorHAnsi" w:cstheme="minorBidi"/>
          <w:noProof/>
          <w:szCs w:val="22"/>
        </w:rPr>
      </w:pPr>
      <w:hyperlink w:anchor="_Toc430793165" w:history="1">
        <w:r w:rsidR="00574A71" w:rsidRPr="0014120D">
          <w:rPr>
            <w:rStyle w:val="a3"/>
            <w:rFonts w:hint="eastAsia"/>
            <w:noProof/>
          </w:rPr>
          <w:t>第二十四部分</w:t>
        </w:r>
        <w:r w:rsidR="00574A71" w:rsidRPr="0014120D">
          <w:rPr>
            <w:rStyle w:val="a3"/>
            <w:noProof/>
          </w:rPr>
          <w:t xml:space="preserve">  </w:t>
        </w:r>
        <w:r w:rsidR="00574A71" w:rsidRPr="0014120D">
          <w:rPr>
            <w:rStyle w:val="a3"/>
            <w:rFonts w:hint="eastAsia"/>
            <w:noProof/>
          </w:rPr>
          <w:t>基金合同内容摘要</w:t>
        </w:r>
        <w:r w:rsidR="00574A71">
          <w:rPr>
            <w:noProof/>
            <w:webHidden/>
          </w:rPr>
          <w:tab/>
        </w:r>
        <w:r w:rsidR="00574A71">
          <w:rPr>
            <w:noProof/>
            <w:webHidden/>
          </w:rPr>
          <w:fldChar w:fldCharType="begin"/>
        </w:r>
        <w:r w:rsidR="00574A71">
          <w:rPr>
            <w:noProof/>
            <w:webHidden/>
          </w:rPr>
          <w:instrText xml:space="preserve"> PAGEREF _Toc430793165 \h </w:instrText>
        </w:r>
        <w:r w:rsidR="00574A71">
          <w:rPr>
            <w:noProof/>
            <w:webHidden/>
          </w:rPr>
        </w:r>
        <w:r w:rsidR="00574A71">
          <w:rPr>
            <w:noProof/>
            <w:webHidden/>
          </w:rPr>
          <w:fldChar w:fldCharType="separate"/>
        </w:r>
        <w:r w:rsidR="00523912">
          <w:rPr>
            <w:noProof/>
            <w:webHidden/>
          </w:rPr>
          <w:t>73</w:t>
        </w:r>
        <w:r w:rsidR="00574A71">
          <w:rPr>
            <w:noProof/>
            <w:webHidden/>
          </w:rPr>
          <w:fldChar w:fldCharType="end"/>
        </w:r>
      </w:hyperlink>
    </w:p>
    <w:p w:rsidR="00CC64EA" w:rsidRDefault="00494DF5">
      <w:pPr>
        <w:pStyle w:val="1"/>
        <w:spacing w:before="0" w:after="0"/>
        <w:jc w:val="left"/>
        <w:rPr>
          <w:rFonts w:ascii="Times New Roman"/>
          <w:b w:val="0"/>
          <w:bCs/>
          <w:color w:val="auto"/>
          <w:kern w:val="2"/>
        </w:rPr>
        <w:sectPr w:rsidR="00CC64EA">
          <w:headerReference w:type="default" r:id="rId11"/>
          <w:pgSz w:w="11906" w:h="16838"/>
          <w:pgMar w:top="1440" w:right="1800" w:bottom="1440" w:left="1800" w:header="851" w:footer="992" w:gutter="0"/>
          <w:pgNumType w:start="1"/>
          <w:cols w:space="720"/>
          <w:docGrid w:type="lines" w:linePitch="312"/>
        </w:sectPr>
      </w:pPr>
      <w:r w:rsidRPr="00C1480E">
        <w:rPr>
          <w:rFonts w:asciiTheme="minorEastAsia" w:eastAsiaTheme="minorEastAsia" w:hAnsiTheme="minorEastAsia"/>
          <w:b w:val="0"/>
          <w:color w:val="auto"/>
          <w:kern w:val="2"/>
          <w:szCs w:val="24"/>
        </w:rPr>
        <w:fldChar w:fldCharType="end"/>
      </w:r>
      <w:bookmarkStart w:id="20" w:name="_Toc23386"/>
      <w:bookmarkStart w:id="21" w:name="_Toc141703880"/>
      <w:bookmarkStart w:id="22" w:name="_Toc139991730"/>
      <w:bookmarkStart w:id="23" w:name="_Toc4867"/>
      <w:bookmarkStart w:id="24" w:name="_Toc6306"/>
      <w:bookmarkStart w:id="25" w:name="_Toc8727"/>
      <w:bookmarkStart w:id="26" w:name="_Toc30935"/>
      <w:bookmarkStart w:id="27" w:name="_Toc32639"/>
      <w:bookmarkStart w:id="28" w:name="_Toc15517"/>
      <w:bookmarkStart w:id="29" w:name="_Toc29629"/>
      <w:bookmarkStart w:id="30" w:name="_Toc26897"/>
      <w:bookmarkStart w:id="31" w:name="_Toc4966"/>
      <w:bookmarkStart w:id="32" w:name="_Toc123701389"/>
      <w:bookmarkStart w:id="33" w:name="_Toc123112268"/>
      <w:bookmarkStart w:id="34" w:name="_Toc123112229"/>
      <w:bookmarkStart w:id="35" w:name="_Toc233456271"/>
    </w:p>
    <w:p w:rsidR="00CC64EA" w:rsidRDefault="00CC64EA">
      <w:pPr>
        <w:pStyle w:val="1"/>
        <w:spacing w:before="0" w:after="0"/>
        <w:jc w:val="center"/>
        <w:rPr>
          <w:rFonts w:ascii="Times New Roman"/>
          <w:color w:val="auto"/>
          <w:sz w:val="30"/>
        </w:rPr>
      </w:pPr>
      <w:bookmarkStart w:id="36" w:name="_Toc11660"/>
      <w:bookmarkStart w:id="37" w:name="_Toc430793140"/>
      <w:r>
        <w:rPr>
          <w:rFonts w:ascii="Times New Roman"/>
          <w:color w:val="auto"/>
          <w:sz w:val="30"/>
        </w:rPr>
        <w:lastRenderedPageBreak/>
        <w:t>第一部分</w:t>
      </w:r>
      <w:r>
        <w:rPr>
          <w:rFonts w:ascii="Times New Roman"/>
          <w:color w:val="auto"/>
          <w:sz w:val="30"/>
        </w:rPr>
        <w:t xml:space="preserve">  </w:t>
      </w:r>
      <w:r>
        <w:rPr>
          <w:rFonts w:ascii="Times New Roman"/>
          <w:color w:val="auto"/>
          <w:sz w:val="30"/>
        </w:rPr>
        <w:t>前言</w:t>
      </w:r>
      <w:bookmarkEnd w:id="20"/>
      <w:bookmarkEnd w:id="21"/>
      <w:bookmarkEnd w:id="22"/>
      <w:bookmarkEnd w:id="23"/>
      <w:bookmarkEnd w:id="24"/>
      <w:bookmarkEnd w:id="25"/>
      <w:bookmarkEnd w:id="26"/>
      <w:bookmarkEnd w:id="27"/>
      <w:bookmarkEnd w:id="28"/>
      <w:bookmarkEnd w:id="29"/>
      <w:bookmarkEnd w:id="30"/>
      <w:bookmarkEnd w:id="31"/>
      <w:bookmarkEnd w:id="36"/>
      <w:bookmarkEnd w:id="37"/>
    </w:p>
    <w:p w:rsidR="00CC64EA" w:rsidRDefault="00CC64EA">
      <w:pPr>
        <w:rPr>
          <w:bCs/>
        </w:rPr>
      </w:pPr>
      <w:bookmarkStart w:id="38" w:name="_Toc139991731"/>
    </w:p>
    <w:p w:rsidR="00CC64EA" w:rsidRDefault="00CC64EA">
      <w:pPr>
        <w:spacing w:line="360" w:lineRule="auto"/>
        <w:ind w:firstLineChars="200" w:firstLine="480"/>
        <w:rPr>
          <w:bCs/>
          <w:sz w:val="24"/>
        </w:rPr>
      </w:pPr>
      <w:bookmarkStart w:id="39" w:name="_Toc258829399"/>
      <w:bookmarkEnd w:id="32"/>
      <w:bookmarkEnd w:id="33"/>
      <w:bookmarkEnd w:id="34"/>
      <w:bookmarkEnd w:id="38"/>
      <w:r>
        <w:rPr>
          <w:rFonts w:hint="eastAsia"/>
          <w:bCs/>
          <w:sz w:val="24"/>
        </w:rPr>
        <w:t>一、</w:t>
      </w:r>
      <w:r>
        <w:rPr>
          <w:bCs/>
          <w:sz w:val="24"/>
        </w:rPr>
        <w:t>订立本基金合同的目的、依据和原则</w:t>
      </w:r>
    </w:p>
    <w:p w:rsidR="00CC64EA" w:rsidRDefault="00CC64EA">
      <w:pPr>
        <w:spacing w:line="360" w:lineRule="auto"/>
        <w:ind w:firstLineChars="200" w:firstLine="48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订立本基金合同的依据是《中华人民共和国合同法》</w:t>
      </w:r>
      <w:r w:rsidR="00BD3979">
        <w:rPr>
          <w:bCs/>
          <w:sz w:val="24"/>
        </w:rPr>
        <w:t>（</w:t>
      </w:r>
      <w:r>
        <w:rPr>
          <w:bCs/>
          <w:sz w:val="24"/>
        </w:rPr>
        <w:t>以下简称</w:t>
      </w:r>
      <w:r>
        <w:rPr>
          <w:bCs/>
          <w:sz w:val="24"/>
        </w:rPr>
        <w:t>“</w:t>
      </w:r>
      <w:r>
        <w:rPr>
          <w:bCs/>
          <w:sz w:val="24"/>
        </w:rPr>
        <w:t>《合同法》</w:t>
      </w:r>
      <w:r>
        <w:rPr>
          <w:bCs/>
          <w:sz w:val="24"/>
        </w:rPr>
        <w:t>”</w:t>
      </w:r>
      <w:r w:rsidR="00BD3979">
        <w:rPr>
          <w:bCs/>
          <w:sz w:val="24"/>
        </w:rPr>
        <w:t>）</w:t>
      </w:r>
      <w:r>
        <w:rPr>
          <w:bCs/>
          <w:sz w:val="24"/>
        </w:rPr>
        <w:t>、《中华人民共和国证券投资基金法》</w:t>
      </w:r>
      <w:r w:rsidR="00BD3979">
        <w:rPr>
          <w:bCs/>
          <w:sz w:val="24"/>
        </w:rPr>
        <w:t>（</w:t>
      </w:r>
      <w:r>
        <w:rPr>
          <w:bCs/>
          <w:sz w:val="24"/>
        </w:rPr>
        <w:t>以下简称</w:t>
      </w:r>
      <w:r>
        <w:rPr>
          <w:bCs/>
          <w:sz w:val="24"/>
        </w:rPr>
        <w:t>“</w:t>
      </w:r>
      <w:r>
        <w:rPr>
          <w:bCs/>
          <w:sz w:val="24"/>
        </w:rPr>
        <w:t>《基金法》</w:t>
      </w:r>
      <w:r>
        <w:rPr>
          <w:bCs/>
          <w:sz w:val="24"/>
        </w:rPr>
        <w:t>”</w:t>
      </w:r>
      <w:r w:rsidR="00BD3979">
        <w:rPr>
          <w:bCs/>
          <w:sz w:val="24"/>
        </w:rPr>
        <w:t>）</w:t>
      </w:r>
      <w:r>
        <w:rPr>
          <w:bCs/>
          <w:sz w:val="24"/>
        </w:rPr>
        <w:t>、《</w:t>
      </w:r>
      <w:r w:rsidR="000D705E">
        <w:rPr>
          <w:rFonts w:hint="eastAsia"/>
          <w:bCs/>
          <w:sz w:val="24"/>
        </w:rPr>
        <w:t>公开募集</w:t>
      </w:r>
      <w:r>
        <w:rPr>
          <w:bCs/>
          <w:sz w:val="24"/>
        </w:rPr>
        <w:t>证券投资基金运作管理办法》</w:t>
      </w:r>
      <w:r w:rsidR="00BD3979">
        <w:rPr>
          <w:bCs/>
          <w:sz w:val="24"/>
        </w:rPr>
        <w:t>（</w:t>
      </w:r>
      <w:r>
        <w:rPr>
          <w:bCs/>
          <w:sz w:val="24"/>
        </w:rPr>
        <w:t>以下简称</w:t>
      </w:r>
      <w:r>
        <w:rPr>
          <w:bCs/>
          <w:sz w:val="24"/>
        </w:rPr>
        <w:t>“</w:t>
      </w:r>
      <w:r>
        <w:rPr>
          <w:bCs/>
          <w:sz w:val="24"/>
        </w:rPr>
        <w:t>《运作办法》</w:t>
      </w:r>
      <w:r>
        <w:rPr>
          <w:bCs/>
          <w:sz w:val="24"/>
        </w:rPr>
        <w:t>”</w:t>
      </w:r>
      <w:r w:rsidR="00BD3979">
        <w:rPr>
          <w:bCs/>
          <w:sz w:val="24"/>
        </w:rPr>
        <w:t>）</w:t>
      </w:r>
      <w:r>
        <w:rPr>
          <w:bCs/>
          <w:sz w:val="24"/>
        </w:rPr>
        <w:t>、《证券投资基金销售管理办法》</w:t>
      </w:r>
      <w:r w:rsidR="00BD3979">
        <w:rPr>
          <w:bCs/>
          <w:sz w:val="24"/>
        </w:rPr>
        <w:t>（</w:t>
      </w:r>
      <w:r>
        <w:rPr>
          <w:bCs/>
          <w:sz w:val="24"/>
        </w:rPr>
        <w:t>以下简称</w:t>
      </w:r>
      <w:r>
        <w:rPr>
          <w:bCs/>
          <w:sz w:val="24"/>
        </w:rPr>
        <w:t>“</w:t>
      </w:r>
      <w:r>
        <w:rPr>
          <w:bCs/>
          <w:sz w:val="24"/>
        </w:rPr>
        <w:t>《销售办法》</w:t>
      </w:r>
      <w:r>
        <w:rPr>
          <w:bCs/>
          <w:sz w:val="24"/>
        </w:rPr>
        <w:t>”</w:t>
      </w:r>
      <w:r w:rsidR="00BD3979">
        <w:rPr>
          <w:bCs/>
          <w:sz w:val="24"/>
        </w:rPr>
        <w:t>）</w:t>
      </w:r>
      <w:r>
        <w:rPr>
          <w:bCs/>
          <w:sz w:val="24"/>
        </w:rPr>
        <w:t>、《证券投资基金信息披露管理办法》</w:t>
      </w:r>
      <w:r w:rsidR="00BD3979">
        <w:rPr>
          <w:bCs/>
          <w:sz w:val="24"/>
        </w:rPr>
        <w:t>（</w:t>
      </w:r>
      <w:r>
        <w:rPr>
          <w:bCs/>
          <w:sz w:val="24"/>
        </w:rPr>
        <w:t>以下简称</w:t>
      </w:r>
      <w:r>
        <w:rPr>
          <w:bCs/>
          <w:sz w:val="24"/>
        </w:rPr>
        <w:t>“</w:t>
      </w:r>
      <w:r>
        <w:rPr>
          <w:bCs/>
          <w:sz w:val="24"/>
        </w:rPr>
        <w:t>《信息披露办法》</w:t>
      </w:r>
      <w:r>
        <w:rPr>
          <w:bCs/>
          <w:sz w:val="24"/>
        </w:rPr>
        <w:t>”</w:t>
      </w:r>
      <w:r w:rsidR="00BD3979">
        <w:rPr>
          <w:bCs/>
          <w:sz w:val="24"/>
        </w:rPr>
        <w:t>）</w:t>
      </w:r>
      <w:r w:rsidR="002B41DF">
        <w:rPr>
          <w:rFonts w:hint="eastAsia"/>
          <w:bCs/>
          <w:sz w:val="24"/>
        </w:rPr>
        <w:t>、《货币市场基金管理暂行规定》、《证券投资基金信息披露编报规则第</w:t>
      </w:r>
      <w:r w:rsidR="002B41DF">
        <w:rPr>
          <w:bCs/>
          <w:sz w:val="24"/>
        </w:rPr>
        <w:t>5</w:t>
      </w:r>
      <w:r w:rsidR="002B41DF">
        <w:rPr>
          <w:rFonts w:hint="eastAsia"/>
          <w:bCs/>
          <w:sz w:val="24"/>
        </w:rPr>
        <w:t>号〈货币市场基金信息披露特别规定〉》、《关于货币市场基金投资等相关问题的通知》</w:t>
      </w:r>
      <w:r>
        <w:rPr>
          <w:bCs/>
          <w:sz w:val="24"/>
        </w:rPr>
        <w:t>和其他有关法律法规。</w:t>
      </w:r>
    </w:p>
    <w:p w:rsidR="00CC64EA" w:rsidRDefault="00CC64EA">
      <w:pPr>
        <w:spacing w:line="360" w:lineRule="auto"/>
        <w:ind w:firstLineChars="200" w:firstLine="480"/>
        <w:rPr>
          <w:bCs/>
          <w:sz w:val="24"/>
        </w:rPr>
      </w:pPr>
      <w:r>
        <w:rPr>
          <w:bCs/>
          <w:sz w:val="24"/>
        </w:rPr>
        <w:t>3</w:t>
      </w:r>
      <w:r>
        <w:rPr>
          <w:rFonts w:hint="eastAsia"/>
          <w:bCs/>
          <w:sz w:val="24"/>
        </w:rPr>
        <w:t>、</w:t>
      </w:r>
      <w:r>
        <w:rPr>
          <w:bCs/>
          <w:sz w:val="24"/>
        </w:rPr>
        <w:t>订立本基金合同的原则是平等自愿、诚实信用、充分保护投资人合法权益。</w:t>
      </w:r>
    </w:p>
    <w:p w:rsidR="00CC64EA" w:rsidRDefault="00CC64EA">
      <w:pPr>
        <w:spacing w:line="360" w:lineRule="auto"/>
        <w:ind w:firstLineChars="200" w:firstLine="48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rsidR="00CC64EA" w:rsidRDefault="00CC64EA">
      <w:pPr>
        <w:spacing w:line="360" w:lineRule="auto"/>
        <w:ind w:firstLineChars="200" w:firstLine="48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rsidR="00CC64EA" w:rsidRDefault="00CC64EA">
      <w:pPr>
        <w:spacing w:line="360" w:lineRule="auto"/>
        <w:ind w:firstLineChars="200" w:firstLine="480"/>
        <w:rPr>
          <w:bCs/>
          <w:sz w:val="24"/>
        </w:rPr>
      </w:pPr>
      <w:r>
        <w:rPr>
          <w:rFonts w:hint="eastAsia"/>
          <w:bCs/>
          <w:sz w:val="24"/>
        </w:rPr>
        <w:t>三、</w:t>
      </w:r>
      <w:r w:rsidR="006D115F">
        <w:rPr>
          <w:rFonts w:hint="eastAsia"/>
          <w:bCs/>
          <w:sz w:val="24"/>
        </w:rPr>
        <w:t>国金</w:t>
      </w:r>
      <w:r w:rsidR="00D95645">
        <w:rPr>
          <w:rFonts w:hint="eastAsia"/>
          <w:bCs/>
          <w:sz w:val="24"/>
        </w:rPr>
        <w:t>鑫</w:t>
      </w:r>
      <w:proofErr w:type="gramStart"/>
      <w:r w:rsidR="00D95645">
        <w:rPr>
          <w:rFonts w:hint="eastAsia"/>
          <w:bCs/>
          <w:sz w:val="24"/>
        </w:rPr>
        <w:t>享</w:t>
      </w:r>
      <w:r w:rsidR="00524DE1">
        <w:rPr>
          <w:rFonts w:hint="eastAsia"/>
          <w:bCs/>
          <w:sz w:val="24"/>
        </w:rPr>
        <w:t>交易</w:t>
      </w:r>
      <w:proofErr w:type="gramEnd"/>
      <w:r w:rsidR="00524DE1">
        <w:rPr>
          <w:rFonts w:hint="eastAsia"/>
          <w:bCs/>
          <w:sz w:val="24"/>
        </w:rPr>
        <w:t>型</w:t>
      </w:r>
      <w:r w:rsidR="00A36B63">
        <w:rPr>
          <w:rFonts w:hint="eastAsia"/>
          <w:bCs/>
          <w:sz w:val="24"/>
        </w:rPr>
        <w:t>货币市场证券投资基金</w:t>
      </w:r>
      <w:r>
        <w:rPr>
          <w:bCs/>
          <w:sz w:val="24"/>
        </w:rPr>
        <w:t>由基金管理人依照《基金法》、基金合同及其他有关规定募集，并经中国证券监督管理委员会</w:t>
      </w:r>
      <w:r w:rsidR="00BD3979">
        <w:rPr>
          <w:bCs/>
          <w:sz w:val="24"/>
        </w:rPr>
        <w:t>（</w:t>
      </w:r>
      <w:r>
        <w:rPr>
          <w:bCs/>
          <w:sz w:val="24"/>
        </w:rPr>
        <w:t>以下简称</w:t>
      </w:r>
      <w:r>
        <w:rPr>
          <w:bCs/>
          <w:sz w:val="24"/>
        </w:rPr>
        <w:t>“</w:t>
      </w:r>
      <w:r>
        <w:rPr>
          <w:bCs/>
          <w:sz w:val="24"/>
        </w:rPr>
        <w:t>中国证监会</w:t>
      </w:r>
      <w:r>
        <w:rPr>
          <w:bCs/>
          <w:sz w:val="24"/>
        </w:rPr>
        <w:t>”</w:t>
      </w:r>
      <w:r w:rsidR="00BD3979">
        <w:rPr>
          <w:bCs/>
          <w:sz w:val="24"/>
        </w:rPr>
        <w:t>）</w:t>
      </w:r>
      <w:r w:rsidR="002B41DF">
        <w:rPr>
          <w:rFonts w:hint="eastAsia"/>
          <w:bCs/>
          <w:sz w:val="24"/>
        </w:rPr>
        <w:t>注册</w:t>
      </w:r>
      <w:r>
        <w:rPr>
          <w:bCs/>
          <w:sz w:val="24"/>
        </w:rPr>
        <w:t>。</w:t>
      </w:r>
    </w:p>
    <w:p w:rsidR="00CC64EA" w:rsidRPr="004E25EB" w:rsidRDefault="00CC64EA">
      <w:pPr>
        <w:spacing w:line="360" w:lineRule="auto"/>
        <w:ind w:firstLineChars="200" w:firstLine="480"/>
        <w:rPr>
          <w:sz w:val="24"/>
        </w:rPr>
      </w:pPr>
      <w:r>
        <w:rPr>
          <w:bCs/>
          <w:sz w:val="24"/>
        </w:rPr>
        <w:t>中国证监会对本基金募集的</w:t>
      </w:r>
      <w:r w:rsidR="002B41DF">
        <w:rPr>
          <w:rFonts w:hint="eastAsia"/>
          <w:bCs/>
          <w:sz w:val="24"/>
        </w:rPr>
        <w:t>注册</w:t>
      </w:r>
      <w:r>
        <w:rPr>
          <w:bCs/>
          <w:sz w:val="24"/>
        </w:rPr>
        <w:t>，并不表明其对本基金的价值和收益做出实质性判断或保证，也不表明投资于本基金没有风险。</w:t>
      </w:r>
      <w:r w:rsidR="000D705E" w:rsidRPr="001E2D3E">
        <w:rPr>
          <w:rFonts w:ascii="宋体" w:hAnsi="宋体" w:hint="eastAsia"/>
          <w:bCs/>
          <w:sz w:val="24"/>
          <w:szCs w:val="24"/>
        </w:rPr>
        <w:t>中国证监会不对基金的投资价值及市场前景等</w:t>
      </w:r>
      <w:proofErr w:type="gramStart"/>
      <w:r w:rsidR="000D705E" w:rsidRPr="001E2D3E">
        <w:rPr>
          <w:rFonts w:ascii="宋体" w:hAnsi="宋体" w:hint="eastAsia"/>
          <w:bCs/>
          <w:sz w:val="24"/>
          <w:szCs w:val="24"/>
        </w:rPr>
        <w:t>作出</w:t>
      </w:r>
      <w:proofErr w:type="gramEnd"/>
      <w:r w:rsidR="000D705E" w:rsidRPr="001E2D3E">
        <w:rPr>
          <w:rFonts w:ascii="宋体" w:hAnsi="宋体" w:hint="eastAsia"/>
          <w:bCs/>
          <w:sz w:val="24"/>
          <w:szCs w:val="24"/>
        </w:rPr>
        <w:t>实质性判断或者保证。</w:t>
      </w:r>
    </w:p>
    <w:p w:rsidR="00CC64EA" w:rsidRDefault="00CC64EA">
      <w:pPr>
        <w:spacing w:line="360" w:lineRule="auto"/>
        <w:ind w:firstLineChars="200" w:firstLine="480"/>
        <w:rPr>
          <w:bCs/>
          <w:sz w:val="24"/>
        </w:rPr>
      </w:pPr>
      <w:r>
        <w:rPr>
          <w:bCs/>
          <w:sz w:val="24"/>
        </w:rPr>
        <w:t>基金管理人依照恪尽职守、诚实信用、谨慎勤勉的原则管理和运用基金财产，但不保证投资于本基金一定盈利，也不保证最低收益。</w:t>
      </w:r>
    </w:p>
    <w:p w:rsidR="000D705E" w:rsidRPr="000D705E" w:rsidRDefault="000D705E" w:rsidP="000D705E">
      <w:pPr>
        <w:spacing w:line="360" w:lineRule="auto"/>
        <w:ind w:firstLineChars="200" w:firstLine="480"/>
        <w:rPr>
          <w:bCs/>
          <w:sz w:val="24"/>
        </w:rPr>
      </w:pPr>
      <w:r w:rsidRPr="00084AB7">
        <w:rPr>
          <w:rFonts w:hint="eastAsia"/>
          <w:bCs/>
          <w:sz w:val="24"/>
        </w:rPr>
        <w:lastRenderedPageBreak/>
        <w:t>投资者应当认真阅读基金合同、基金招募说明书等信息披露文件，自主判断基金的投资价值，自主做出投资决策，自行承担投资风险。</w:t>
      </w:r>
    </w:p>
    <w:p w:rsidR="00F94201" w:rsidRDefault="00CC64EA">
      <w:pPr>
        <w:numPr>
          <w:ilvl w:val="0"/>
          <w:numId w:val="2"/>
        </w:numPr>
        <w:spacing w:line="360" w:lineRule="auto"/>
        <w:ind w:firstLineChars="200" w:firstLine="480"/>
        <w:rPr>
          <w:bCs/>
          <w:sz w:val="24"/>
        </w:rPr>
      </w:pPr>
      <w:r>
        <w:rPr>
          <w:bCs/>
          <w:sz w:val="24"/>
        </w:rPr>
        <w:t>基金管理人、基金托管人在本基金合同之外披露涉及本基金的信息，其内容涉及界定基金合同当事人之间权利义务关系的，如与基金合同有冲突，以基金合同为准。</w:t>
      </w:r>
    </w:p>
    <w:p w:rsidR="00F94201" w:rsidRDefault="00CC64EA">
      <w:pPr>
        <w:numPr>
          <w:ilvl w:val="0"/>
          <w:numId w:val="2"/>
        </w:numPr>
        <w:spacing w:line="360" w:lineRule="auto"/>
        <w:ind w:firstLineChars="200" w:firstLine="480"/>
        <w:rPr>
          <w:bCs/>
          <w:sz w:val="24"/>
        </w:rPr>
      </w:pPr>
      <w:r>
        <w:rPr>
          <w:rFonts w:hint="eastAsia"/>
          <w:bCs/>
          <w:sz w:val="24"/>
        </w:rPr>
        <w:t>本基金按照中国法律法规成立并运作，</w:t>
      </w:r>
      <w:proofErr w:type="gramStart"/>
      <w:r>
        <w:rPr>
          <w:rFonts w:hint="eastAsia"/>
          <w:bCs/>
          <w:sz w:val="24"/>
        </w:rPr>
        <w:t>若</w:t>
      </w:r>
      <w:r>
        <w:rPr>
          <w:bCs/>
          <w:sz w:val="24"/>
        </w:rPr>
        <w:t>基金</w:t>
      </w:r>
      <w:proofErr w:type="gramEnd"/>
      <w:r>
        <w:rPr>
          <w:bCs/>
          <w:sz w:val="24"/>
        </w:rPr>
        <w:t>合同的内容与届时有效的法律法规的强制性规定不一致，应当以届时有效的法律法规的规定为准。</w:t>
      </w:r>
    </w:p>
    <w:p w:rsidR="00CC64EA" w:rsidRDefault="00CC64EA">
      <w:pPr>
        <w:pStyle w:val="1"/>
        <w:spacing w:before="0" w:after="0"/>
        <w:jc w:val="center"/>
        <w:rPr>
          <w:rFonts w:ascii="Times New Roman"/>
          <w:color w:val="auto"/>
          <w:sz w:val="30"/>
        </w:rPr>
      </w:pPr>
      <w:r>
        <w:rPr>
          <w:rFonts w:ascii="Times New Roman"/>
          <w:b w:val="0"/>
          <w:bCs/>
          <w:color w:val="auto"/>
          <w:kern w:val="44"/>
          <w:sz w:val="21"/>
        </w:rPr>
        <w:br w:type="page"/>
      </w:r>
      <w:bookmarkStart w:id="40" w:name="_Toc6617"/>
      <w:bookmarkStart w:id="41" w:name="_Toc15067"/>
      <w:bookmarkStart w:id="42" w:name="_Toc3224"/>
      <w:bookmarkStart w:id="43" w:name="_Toc2465"/>
      <w:bookmarkStart w:id="44" w:name="_Toc19592"/>
      <w:bookmarkStart w:id="45" w:name="_Toc819"/>
      <w:bookmarkStart w:id="46" w:name="_Toc13020"/>
      <w:bookmarkStart w:id="47" w:name="_Toc24860"/>
      <w:bookmarkStart w:id="48" w:name="_Toc22864"/>
      <w:bookmarkStart w:id="49" w:name="_Toc21301"/>
      <w:bookmarkStart w:id="50" w:name="_Toc31551"/>
      <w:bookmarkStart w:id="51" w:name="_Toc430793141"/>
      <w:r>
        <w:rPr>
          <w:rFonts w:ascii="Times New Roman"/>
          <w:color w:val="auto"/>
          <w:sz w:val="30"/>
        </w:rPr>
        <w:lastRenderedPageBreak/>
        <w:t>第二部分</w:t>
      </w:r>
      <w:r w:rsidR="00CB721F">
        <w:rPr>
          <w:rFonts w:ascii="Times New Roman" w:hint="eastAsia"/>
          <w:color w:val="auto"/>
          <w:sz w:val="30"/>
        </w:rPr>
        <w:t xml:space="preserve"> </w:t>
      </w:r>
      <w:r>
        <w:rPr>
          <w:rFonts w:ascii="Times New Roman"/>
          <w:color w:val="auto"/>
          <w:sz w:val="30"/>
        </w:rPr>
        <w:t xml:space="preserve"> </w:t>
      </w:r>
      <w:r>
        <w:rPr>
          <w:rFonts w:ascii="Times New Roman"/>
          <w:color w:val="auto"/>
          <w:sz w:val="30"/>
        </w:rPr>
        <w:t>释义</w:t>
      </w:r>
      <w:bookmarkEnd w:id="35"/>
      <w:bookmarkEnd w:id="39"/>
      <w:bookmarkEnd w:id="40"/>
      <w:bookmarkEnd w:id="41"/>
      <w:bookmarkEnd w:id="42"/>
      <w:bookmarkEnd w:id="43"/>
      <w:bookmarkEnd w:id="44"/>
      <w:bookmarkEnd w:id="45"/>
      <w:bookmarkEnd w:id="46"/>
      <w:bookmarkEnd w:id="47"/>
      <w:bookmarkEnd w:id="48"/>
      <w:bookmarkEnd w:id="49"/>
      <w:bookmarkEnd w:id="50"/>
      <w:bookmarkEnd w:id="51"/>
    </w:p>
    <w:p w:rsidR="00CC64EA" w:rsidRDefault="00CC64EA">
      <w:pPr>
        <w:autoSpaceDE w:val="0"/>
        <w:autoSpaceDN w:val="0"/>
        <w:adjustRightInd w:val="0"/>
        <w:spacing w:line="360" w:lineRule="auto"/>
        <w:ind w:firstLineChars="200" w:firstLine="420"/>
        <w:rPr>
          <w:bCs/>
        </w:rPr>
      </w:pPr>
    </w:p>
    <w:p w:rsidR="00CC64EA" w:rsidRDefault="00CC64EA">
      <w:pPr>
        <w:spacing w:line="360" w:lineRule="auto"/>
        <w:ind w:firstLineChars="200" w:firstLine="480"/>
        <w:rPr>
          <w:bCs/>
          <w:sz w:val="24"/>
        </w:rPr>
      </w:pPr>
      <w:r>
        <w:rPr>
          <w:bCs/>
          <w:sz w:val="24"/>
        </w:rPr>
        <w:t>在本基金合同中，除非文意另有所指，下列词语或简称具有如下含义：</w:t>
      </w:r>
    </w:p>
    <w:p w:rsidR="0069036B" w:rsidRDefault="00CC64EA">
      <w:pPr>
        <w:spacing w:line="360" w:lineRule="auto"/>
        <w:ind w:firstLineChars="200" w:firstLine="480"/>
        <w:rPr>
          <w:bCs/>
          <w:sz w:val="24"/>
        </w:rPr>
      </w:pPr>
      <w:r>
        <w:rPr>
          <w:bCs/>
          <w:sz w:val="24"/>
        </w:rPr>
        <w:t>1</w:t>
      </w:r>
      <w:r>
        <w:rPr>
          <w:rFonts w:hint="eastAsia"/>
          <w:bCs/>
          <w:sz w:val="24"/>
        </w:rPr>
        <w:t>、</w:t>
      </w:r>
      <w:r>
        <w:rPr>
          <w:bCs/>
          <w:sz w:val="24"/>
        </w:rPr>
        <w:t>基金或本基金：指</w:t>
      </w:r>
      <w:r w:rsidR="00221119">
        <w:rPr>
          <w:rFonts w:hint="eastAsia"/>
          <w:bCs/>
          <w:sz w:val="24"/>
        </w:rPr>
        <w:t>国金</w:t>
      </w:r>
      <w:r w:rsidR="0069036B">
        <w:rPr>
          <w:rFonts w:hint="eastAsia"/>
          <w:bCs/>
          <w:sz w:val="24"/>
        </w:rPr>
        <w:t>鑫</w:t>
      </w:r>
      <w:proofErr w:type="gramStart"/>
      <w:r w:rsidR="0069036B">
        <w:rPr>
          <w:rFonts w:hint="eastAsia"/>
          <w:bCs/>
          <w:sz w:val="24"/>
        </w:rPr>
        <w:t>享</w:t>
      </w:r>
      <w:r w:rsidR="00221119">
        <w:rPr>
          <w:rFonts w:hint="eastAsia"/>
          <w:bCs/>
          <w:sz w:val="24"/>
        </w:rPr>
        <w:t>交易</w:t>
      </w:r>
      <w:proofErr w:type="gramEnd"/>
      <w:r w:rsidR="00221119">
        <w:rPr>
          <w:rFonts w:hint="eastAsia"/>
          <w:bCs/>
          <w:sz w:val="24"/>
        </w:rPr>
        <w:t>型货币市场证券投资基金</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基金管理人：指</w:t>
      </w:r>
      <w:r w:rsidR="006D115F">
        <w:rPr>
          <w:rFonts w:hint="eastAsia"/>
          <w:bCs/>
          <w:sz w:val="24"/>
        </w:rPr>
        <w:t>国金</w:t>
      </w:r>
      <w:r w:rsidR="002E02D6">
        <w:rPr>
          <w:rFonts w:hint="eastAsia"/>
          <w:bCs/>
          <w:sz w:val="24"/>
        </w:rPr>
        <w:t>基金管理有限公司</w:t>
      </w:r>
    </w:p>
    <w:p w:rsidR="00CC64EA" w:rsidRDefault="00CC64EA">
      <w:pPr>
        <w:spacing w:line="360" w:lineRule="auto"/>
        <w:ind w:firstLineChars="200" w:firstLine="480"/>
        <w:rPr>
          <w:bCs/>
          <w:sz w:val="24"/>
        </w:rPr>
      </w:pPr>
      <w:r>
        <w:rPr>
          <w:bCs/>
          <w:sz w:val="24"/>
        </w:rPr>
        <w:t>3</w:t>
      </w:r>
      <w:r>
        <w:rPr>
          <w:rFonts w:hint="eastAsia"/>
          <w:bCs/>
          <w:sz w:val="24"/>
        </w:rPr>
        <w:t>、</w:t>
      </w:r>
      <w:r>
        <w:rPr>
          <w:bCs/>
          <w:sz w:val="24"/>
        </w:rPr>
        <w:t>基金托管人：指</w:t>
      </w:r>
      <w:r w:rsidR="00221119">
        <w:rPr>
          <w:rFonts w:hint="eastAsia"/>
          <w:bCs/>
          <w:sz w:val="24"/>
        </w:rPr>
        <w:t>中国建设</w:t>
      </w:r>
      <w:r w:rsidR="00FE7F03" w:rsidRPr="00FE7F03">
        <w:rPr>
          <w:rFonts w:hint="eastAsia"/>
          <w:bCs/>
          <w:sz w:val="24"/>
        </w:rPr>
        <w:t>银行股份有限公司</w:t>
      </w:r>
    </w:p>
    <w:p w:rsidR="00CC64EA" w:rsidRDefault="00CC64EA">
      <w:pPr>
        <w:spacing w:line="360" w:lineRule="auto"/>
        <w:ind w:firstLineChars="200" w:firstLine="480"/>
        <w:rPr>
          <w:bCs/>
          <w:sz w:val="24"/>
        </w:rPr>
      </w:pPr>
      <w:r>
        <w:rPr>
          <w:bCs/>
          <w:sz w:val="24"/>
        </w:rPr>
        <w:t>4</w:t>
      </w:r>
      <w:r>
        <w:rPr>
          <w:rFonts w:hint="eastAsia"/>
          <w:bCs/>
          <w:sz w:val="24"/>
        </w:rPr>
        <w:t>、</w:t>
      </w:r>
      <w:r>
        <w:rPr>
          <w:bCs/>
          <w:sz w:val="24"/>
        </w:rPr>
        <w:t>基金合同或本基金合同：指《</w:t>
      </w:r>
      <w:r w:rsidR="006D115F">
        <w:rPr>
          <w:rFonts w:hint="eastAsia"/>
          <w:bCs/>
          <w:sz w:val="24"/>
        </w:rPr>
        <w:t>国金</w:t>
      </w:r>
      <w:r w:rsidR="0069036B">
        <w:rPr>
          <w:rFonts w:hint="eastAsia"/>
          <w:bCs/>
          <w:sz w:val="24"/>
        </w:rPr>
        <w:t>鑫享</w:t>
      </w:r>
      <w:r w:rsidR="00221119">
        <w:rPr>
          <w:rFonts w:hint="eastAsia"/>
          <w:bCs/>
          <w:sz w:val="24"/>
        </w:rPr>
        <w:t>交易型</w:t>
      </w:r>
      <w:r w:rsidR="00A36B63">
        <w:rPr>
          <w:rFonts w:hint="eastAsia"/>
          <w:bCs/>
          <w:sz w:val="24"/>
        </w:rPr>
        <w:t>货币市场证券投资基金</w:t>
      </w:r>
      <w:r>
        <w:rPr>
          <w:bCs/>
          <w:sz w:val="24"/>
        </w:rPr>
        <w:t>基金合同》及对本基金合同的任何有效修订和补充</w:t>
      </w:r>
    </w:p>
    <w:p w:rsidR="00CC64EA" w:rsidRDefault="00CC64EA">
      <w:pPr>
        <w:spacing w:line="360" w:lineRule="auto"/>
        <w:ind w:firstLineChars="200" w:firstLine="480"/>
        <w:rPr>
          <w:bCs/>
          <w:sz w:val="24"/>
        </w:rPr>
      </w:pPr>
      <w:r>
        <w:rPr>
          <w:bCs/>
          <w:sz w:val="24"/>
        </w:rPr>
        <w:t>5</w:t>
      </w:r>
      <w:r>
        <w:rPr>
          <w:rFonts w:hint="eastAsia"/>
          <w:bCs/>
          <w:sz w:val="24"/>
        </w:rPr>
        <w:t>、</w:t>
      </w:r>
      <w:r>
        <w:rPr>
          <w:bCs/>
          <w:sz w:val="24"/>
        </w:rPr>
        <w:t>托管协议：指基金管理人与基金托管人就本基金签订之《</w:t>
      </w:r>
      <w:r w:rsidR="00221119">
        <w:rPr>
          <w:rFonts w:hint="eastAsia"/>
          <w:bCs/>
          <w:sz w:val="24"/>
        </w:rPr>
        <w:t>国金</w:t>
      </w:r>
      <w:r w:rsidR="0069036B">
        <w:rPr>
          <w:rFonts w:hint="eastAsia"/>
          <w:bCs/>
          <w:sz w:val="24"/>
        </w:rPr>
        <w:t>鑫享</w:t>
      </w:r>
      <w:r w:rsidR="00221119">
        <w:rPr>
          <w:rFonts w:hint="eastAsia"/>
          <w:bCs/>
          <w:sz w:val="24"/>
        </w:rPr>
        <w:t>交易型货币市场证券投资基金</w:t>
      </w:r>
      <w:r>
        <w:rPr>
          <w:bCs/>
          <w:sz w:val="24"/>
        </w:rPr>
        <w:t>托管协议》及对该托管协议的任何有效修订和补充</w:t>
      </w:r>
    </w:p>
    <w:p w:rsidR="00CC64EA" w:rsidRDefault="00CC64EA">
      <w:pPr>
        <w:spacing w:line="360" w:lineRule="auto"/>
        <w:ind w:firstLineChars="200" w:firstLine="480"/>
        <w:rPr>
          <w:bCs/>
          <w:sz w:val="24"/>
        </w:rPr>
      </w:pPr>
      <w:r>
        <w:rPr>
          <w:bCs/>
          <w:sz w:val="24"/>
        </w:rPr>
        <w:t>6</w:t>
      </w:r>
      <w:r>
        <w:rPr>
          <w:rFonts w:hint="eastAsia"/>
          <w:bCs/>
          <w:sz w:val="24"/>
        </w:rPr>
        <w:t>、</w:t>
      </w:r>
      <w:r>
        <w:rPr>
          <w:bCs/>
          <w:sz w:val="24"/>
        </w:rPr>
        <w:t>招募说明书：指《</w:t>
      </w:r>
      <w:r w:rsidR="00221119">
        <w:rPr>
          <w:rFonts w:hint="eastAsia"/>
          <w:bCs/>
          <w:sz w:val="24"/>
        </w:rPr>
        <w:t>国金</w:t>
      </w:r>
      <w:r w:rsidR="0069036B">
        <w:rPr>
          <w:rFonts w:hint="eastAsia"/>
          <w:bCs/>
          <w:sz w:val="24"/>
        </w:rPr>
        <w:t>鑫享</w:t>
      </w:r>
      <w:r w:rsidR="00221119">
        <w:rPr>
          <w:rFonts w:hint="eastAsia"/>
          <w:bCs/>
          <w:sz w:val="24"/>
        </w:rPr>
        <w:t>交易型货币市场证券投资基金</w:t>
      </w:r>
      <w:r>
        <w:rPr>
          <w:bCs/>
          <w:sz w:val="24"/>
        </w:rPr>
        <w:t>招募说明书》及其定期的更新</w:t>
      </w:r>
    </w:p>
    <w:p w:rsidR="00CC64EA" w:rsidRDefault="00CC64EA">
      <w:pPr>
        <w:spacing w:line="360" w:lineRule="auto"/>
        <w:ind w:firstLineChars="200" w:firstLine="480"/>
        <w:rPr>
          <w:bCs/>
          <w:sz w:val="24"/>
        </w:rPr>
      </w:pPr>
      <w:r>
        <w:rPr>
          <w:bCs/>
          <w:sz w:val="24"/>
        </w:rPr>
        <w:t>7</w:t>
      </w:r>
      <w:r>
        <w:rPr>
          <w:rFonts w:hint="eastAsia"/>
          <w:bCs/>
          <w:sz w:val="24"/>
        </w:rPr>
        <w:t>、</w:t>
      </w:r>
      <w:r>
        <w:rPr>
          <w:bCs/>
          <w:sz w:val="24"/>
        </w:rPr>
        <w:t>基金份额发售公告：指《</w:t>
      </w:r>
      <w:r w:rsidR="00221119">
        <w:rPr>
          <w:rFonts w:hint="eastAsia"/>
          <w:bCs/>
          <w:sz w:val="24"/>
        </w:rPr>
        <w:t>国金</w:t>
      </w:r>
      <w:r w:rsidR="008F1ED7">
        <w:rPr>
          <w:rFonts w:hint="eastAsia"/>
          <w:bCs/>
          <w:sz w:val="24"/>
        </w:rPr>
        <w:t>鑫享</w:t>
      </w:r>
      <w:r w:rsidR="00221119">
        <w:rPr>
          <w:rFonts w:hint="eastAsia"/>
          <w:bCs/>
          <w:sz w:val="24"/>
        </w:rPr>
        <w:t>交易型货币市场证券投资基金</w:t>
      </w:r>
      <w:r>
        <w:rPr>
          <w:bCs/>
          <w:sz w:val="24"/>
        </w:rPr>
        <w:t>基金份额发售公告》</w:t>
      </w:r>
    </w:p>
    <w:p w:rsidR="00CC64EA" w:rsidRDefault="00CC64EA">
      <w:pPr>
        <w:spacing w:line="360" w:lineRule="auto"/>
        <w:ind w:firstLineChars="200" w:firstLine="480"/>
        <w:rPr>
          <w:bCs/>
          <w:sz w:val="24"/>
        </w:rPr>
      </w:pPr>
      <w:r>
        <w:rPr>
          <w:bCs/>
          <w:sz w:val="24"/>
        </w:rPr>
        <w:t>8</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rsidR="00CC64EA" w:rsidRDefault="00CC64EA">
      <w:pPr>
        <w:spacing w:line="360" w:lineRule="auto"/>
        <w:ind w:firstLineChars="200" w:firstLine="480"/>
        <w:rPr>
          <w:bCs/>
          <w:sz w:val="24"/>
        </w:rPr>
      </w:pPr>
      <w:r>
        <w:rPr>
          <w:bCs/>
          <w:sz w:val="24"/>
        </w:rPr>
        <w:t>9</w:t>
      </w:r>
      <w:r>
        <w:rPr>
          <w:rFonts w:hint="eastAsia"/>
          <w:bCs/>
          <w:sz w:val="24"/>
        </w:rPr>
        <w:t>、</w:t>
      </w:r>
      <w:r>
        <w:rPr>
          <w:bCs/>
          <w:sz w:val="24"/>
        </w:rPr>
        <w:t>《基金法》：指</w:t>
      </w:r>
      <w:r>
        <w:rPr>
          <w:bCs/>
          <w:sz w:val="24"/>
        </w:rPr>
        <w:t>2003</w:t>
      </w:r>
      <w:r>
        <w:rPr>
          <w:bCs/>
          <w:sz w:val="24"/>
        </w:rPr>
        <w:t>年</w:t>
      </w:r>
      <w:r>
        <w:rPr>
          <w:bCs/>
          <w:sz w:val="24"/>
        </w:rPr>
        <w:t>10</w:t>
      </w:r>
      <w:r>
        <w:rPr>
          <w:bCs/>
          <w:sz w:val="24"/>
        </w:rPr>
        <w:t>月</w:t>
      </w:r>
      <w:r>
        <w:rPr>
          <w:bCs/>
          <w:sz w:val="24"/>
        </w:rPr>
        <w:t>28</w:t>
      </w:r>
      <w:r>
        <w:rPr>
          <w:bCs/>
          <w:sz w:val="24"/>
        </w:rPr>
        <w:t>日经第十届全国人民代表大会常务委员会第五次会议通过，</w:t>
      </w:r>
      <w:r w:rsidR="00EC735F" w:rsidDel="00EC735F">
        <w:rPr>
          <w:rFonts w:hint="eastAsia"/>
          <w:bCs/>
          <w:sz w:val="24"/>
        </w:rPr>
        <w:t xml:space="preserve"> </w:t>
      </w:r>
      <w:r w:rsidR="002B41DF">
        <w:rPr>
          <w:bCs/>
          <w:sz w:val="24"/>
        </w:rPr>
        <w:t>2012</w:t>
      </w:r>
      <w:r w:rsidR="002B41DF">
        <w:rPr>
          <w:rFonts w:hint="eastAsia"/>
          <w:bCs/>
          <w:sz w:val="24"/>
        </w:rPr>
        <w:t>年</w:t>
      </w:r>
      <w:r w:rsidR="002B41DF">
        <w:rPr>
          <w:bCs/>
          <w:sz w:val="24"/>
        </w:rPr>
        <w:t>12</w:t>
      </w:r>
      <w:r w:rsidR="002B41DF">
        <w:rPr>
          <w:rFonts w:hint="eastAsia"/>
          <w:bCs/>
          <w:sz w:val="24"/>
        </w:rPr>
        <w:t>月</w:t>
      </w:r>
      <w:r w:rsidR="002B41DF">
        <w:rPr>
          <w:bCs/>
          <w:sz w:val="24"/>
        </w:rPr>
        <w:t>28</w:t>
      </w:r>
      <w:r w:rsidR="002B41DF">
        <w:rPr>
          <w:rFonts w:hint="eastAsia"/>
          <w:bCs/>
          <w:sz w:val="24"/>
        </w:rPr>
        <w:t>日第十一届全国人民代表大会常务委员会第三十次会议修订、</w:t>
      </w:r>
      <w:r>
        <w:rPr>
          <w:bCs/>
          <w:sz w:val="24"/>
        </w:rPr>
        <w:t>自</w:t>
      </w:r>
      <w:r>
        <w:rPr>
          <w:bCs/>
          <w:sz w:val="24"/>
        </w:rPr>
        <w:t>20</w:t>
      </w:r>
      <w:r w:rsidR="002B41DF">
        <w:rPr>
          <w:rFonts w:hint="eastAsia"/>
          <w:bCs/>
          <w:sz w:val="24"/>
        </w:rPr>
        <w:t>13</w:t>
      </w:r>
      <w:r>
        <w:rPr>
          <w:bCs/>
          <w:sz w:val="24"/>
        </w:rPr>
        <w:t>年</w:t>
      </w:r>
      <w:r>
        <w:rPr>
          <w:bCs/>
          <w:sz w:val="24"/>
        </w:rPr>
        <w:t>6</w:t>
      </w:r>
      <w:r>
        <w:rPr>
          <w:bCs/>
          <w:sz w:val="24"/>
        </w:rPr>
        <w:t>月</w:t>
      </w:r>
      <w:r>
        <w:rPr>
          <w:bCs/>
          <w:sz w:val="24"/>
        </w:rPr>
        <w:t>1</w:t>
      </w:r>
      <w:r>
        <w:rPr>
          <w:bCs/>
          <w:sz w:val="24"/>
        </w:rPr>
        <w:t>日起实施</w:t>
      </w:r>
      <w:r w:rsidR="00EC735F" w:rsidRPr="00A11146">
        <w:rPr>
          <w:rFonts w:hint="eastAsia"/>
          <w:bCs/>
          <w:sz w:val="24"/>
        </w:rPr>
        <w:t>，并经</w:t>
      </w:r>
      <w:r w:rsidR="00EC735F" w:rsidRPr="00A11146">
        <w:rPr>
          <w:rFonts w:hint="eastAsia"/>
          <w:bCs/>
          <w:sz w:val="24"/>
        </w:rPr>
        <w:t>2015</w:t>
      </w:r>
      <w:r w:rsidR="00EC735F" w:rsidRPr="00A11146">
        <w:rPr>
          <w:rFonts w:hint="eastAsia"/>
          <w:bCs/>
          <w:sz w:val="24"/>
        </w:rPr>
        <w:t>年</w:t>
      </w:r>
      <w:r w:rsidR="00EC735F" w:rsidRPr="00A11146">
        <w:rPr>
          <w:rFonts w:hint="eastAsia"/>
          <w:bCs/>
          <w:sz w:val="24"/>
        </w:rPr>
        <w:t>4</w:t>
      </w:r>
      <w:r w:rsidR="00EC735F" w:rsidRPr="00A11146">
        <w:rPr>
          <w:rFonts w:hint="eastAsia"/>
          <w:bCs/>
          <w:sz w:val="24"/>
        </w:rPr>
        <w:t>月</w:t>
      </w:r>
      <w:r w:rsidR="00EC735F" w:rsidRPr="00A11146">
        <w:rPr>
          <w:rFonts w:hint="eastAsia"/>
          <w:bCs/>
          <w:sz w:val="24"/>
        </w:rPr>
        <w:t>24</w:t>
      </w:r>
      <w:r w:rsidR="00EC735F" w:rsidRPr="00A11146">
        <w:rPr>
          <w:rFonts w:hint="eastAsia"/>
          <w:bCs/>
          <w:sz w:val="24"/>
        </w:rPr>
        <w:t>日第十二届全国人民代表大会常务委员会第十四次会议《全国人民代表大会常务委员会关于修改</w:t>
      </w:r>
      <w:r w:rsidR="00EC735F" w:rsidRPr="00A11146">
        <w:rPr>
          <w:rFonts w:hint="eastAsia"/>
          <w:bCs/>
          <w:sz w:val="24"/>
        </w:rPr>
        <w:t>&lt;</w:t>
      </w:r>
      <w:r w:rsidR="00EC735F" w:rsidRPr="00A11146">
        <w:rPr>
          <w:rFonts w:hint="eastAsia"/>
          <w:bCs/>
          <w:sz w:val="24"/>
        </w:rPr>
        <w:t>中华人民共和国港口法</w:t>
      </w:r>
      <w:r w:rsidR="00EC735F" w:rsidRPr="00A11146">
        <w:rPr>
          <w:rFonts w:hint="eastAsia"/>
          <w:bCs/>
          <w:sz w:val="24"/>
        </w:rPr>
        <w:t>&gt;</w:t>
      </w:r>
      <w:r w:rsidR="00EC735F" w:rsidRPr="00A11146">
        <w:rPr>
          <w:rFonts w:hint="eastAsia"/>
          <w:bCs/>
          <w:sz w:val="24"/>
        </w:rPr>
        <w:t>等七部法律的决定》修改</w:t>
      </w:r>
      <w:r>
        <w:rPr>
          <w:bCs/>
          <w:sz w:val="24"/>
        </w:rPr>
        <w:t>的《中华人民共和国证券投资基金法》及颁布机关对其不时做出的修订</w:t>
      </w:r>
    </w:p>
    <w:p w:rsidR="00CC64EA" w:rsidRDefault="00CC64EA">
      <w:pPr>
        <w:spacing w:line="360" w:lineRule="auto"/>
        <w:ind w:firstLineChars="200" w:firstLine="480"/>
        <w:rPr>
          <w:bCs/>
          <w:sz w:val="24"/>
        </w:rPr>
      </w:pPr>
      <w:r>
        <w:rPr>
          <w:bCs/>
          <w:sz w:val="24"/>
        </w:rPr>
        <w:t>10</w:t>
      </w:r>
      <w:r>
        <w:rPr>
          <w:rFonts w:hint="eastAsia"/>
          <w:bCs/>
          <w:sz w:val="24"/>
        </w:rPr>
        <w:t>、</w:t>
      </w:r>
      <w:r>
        <w:rPr>
          <w:bCs/>
          <w:sz w:val="24"/>
        </w:rPr>
        <w:t>《销售办法》：指中国证监会</w:t>
      </w:r>
      <w:r>
        <w:rPr>
          <w:bCs/>
          <w:sz w:val="24"/>
        </w:rPr>
        <w:t>201</w:t>
      </w:r>
      <w:r w:rsidR="002B41DF">
        <w:rPr>
          <w:rFonts w:hint="eastAsia"/>
          <w:bCs/>
          <w:sz w:val="24"/>
        </w:rPr>
        <w:t>3</w:t>
      </w:r>
      <w:r>
        <w:rPr>
          <w:bCs/>
          <w:sz w:val="24"/>
        </w:rPr>
        <w:t>年</w:t>
      </w:r>
      <w:r w:rsidR="002B41DF">
        <w:rPr>
          <w:rFonts w:hint="eastAsia"/>
          <w:bCs/>
          <w:sz w:val="24"/>
        </w:rPr>
        <w:t>3</w:t>
      </w:r>
      <w:r>
        <w:rPr>
          <w:bCs/>
          <w:sz w:val="24"/>
        </w:rPr>
        <w:t>月</w:t>
      </w:r>
      <w:r w:rsidR="002B41DF">
        <w:rPr>
          <w:rFonts w:hint="eastAsia"/>
          <w:bCs/>
          <w:sz w:val="24"/>
        </w:rPr>
        <w:t>15</w:t>
      </w:r>
      <w:r>
        <w:rPr>
          <w:bCs/>
          <w:sz w:val="24"/>
        </w:rPr>
        <w:t>日颁布、同年</w:t>
      </w:r>
      <w:r w:rsidR="00D55C04">
        <w:rPr>
          <w:rFonts w:hint="eastAsia"/>
          <w:bCs/>
          <w:sz w:val="24"/>
        </w:rPr>
        <w:t>6</w:t>
      </w:r>
      <w:r>
        <w:rPr>
          <w:bCs/>
          <w:sz w:val="24"/>
        </w:rPr>
        <w:t>月</w:t>
      </w:r>
      <w:r>
        <w:rPr>
          <w:bCs/>
          <w:sz w:val="24"/>
        </w:rPr>
        <w:t>1</w:t>
      </w:r>
      <w:r>
        <w:rPr>
          <w:bCs/>
          <w:sz w:val="24"/>
        </w:rPr>
        <w:t>日实施的《证券投资基金销售管理办法》及颁布机关对其不时做出的修订</w:t>
      </w:r>
    </w:p>
    <w:p w:rsidR="00CC64EA" w:rsidRDefault="00CC64EA">
      <w:pPr>
        <w:spacing w:line="360" w:lineRule="auto"/>
        <w:ind w:firstLineChars="200" w:firstLine="480"/>
        <w:rPr>
          <w:bCs/>
          <w:sz w:val="24"/>
        </w:rPr>
      </w:pPr>
      <w:r>
        <w:rPr>
          <w:bCs/>
          <w:sz w:val="24"/>
        </w:rPr>
        <w:t>11</w:t>
      </w:r>
      <w:r>
        <w:rPr>
          <w:rFonts w:hint="eastAsia"/>
          <w:bCs/>
          <w:sz w:val="24"/>
        </w:rPr>
        <w:t>、</w:t>
      </w:r>
      <w:r>
        <w:rPr>
          <w:bCs/>
          <w:sz w:val="24"/>
        </w:rPr>
        <w:t>《信息披露办法》：指中国证监会</w:t>
      </w:r>
      <w:r>
        <w:rPr>
          <w:bCs/>
          <w:sz w:val="24"/>
        </w:rPr>
        <w:t>2004</w:t>
      </w:r>
      <w:r>
        <w:rPr>
          <w:bCs/>
          <w:sz w:val="24"/>
        </w:rPr>
        <w:t>年</w:t>
      </w:r>
      <w:r>
        <w:rPr>
          <w:bCs/>
          <w:sz w:val="24"/>
        </w:rPr>
        <w:t>6</w:t>
      </w:r>
      <w:r>
        <w:rPr>
          <w:bCs/>
          <w:sz w:val="24"/>
        </w:rPr>
        <w:t>月</w:t>
      </w:r>
      <w:r>
        <w:rPr>
          <w:bCs/>
          <w:sz w:val="24"/>
        </w:rPr>
        <w:t>8</w:t>
      </w:r>
      <w:r>
        <w:rPr>
          <w:bCs/>
          <w:sz w:val="24"/>
        </w:rPr>
        <w:t>日颁布、同年</w:t>
      </w:r>
      <w:r>
        <w:rPr>
          <w:bCs/>
          <w:sz w:val="24"/>
        </w:rPr>
        <w:t>7</w:t>
      </w:r>
      <w:r>
        <w:rPr>
          <w:bCs/>
          <w:sz w:val="24"/>
        </w:rPr>
        <w:t>月</w:t>
      </w:r>
      <w:r>
        <w:rPr>
          <w:bCs/>
          <w:sz w:val="24"/>
        </w:rPr>
        <w:t>1</w:t>
      </w:r>
      <w:r>
        <w:rPr>
          <w:bCs/>
          <w:sz w:val="24"/>
        </w:rPr>
        <w:t>日实施的《证券投资基金信息披露管理办法》及颁布机关对其不时做出的修订</w:t>
      </w:r>
    </w:p>
    <w:p w:rsidR="00CC64EA" w:rsidRDefault="00CC64EA">
      <w:pPr>
        <w:spacing w:line="360" w:lineRule="auto"/>
        <w:ind w:firstLineChars="200" w:firstLine="480"/>
        <w:rPr>
          <w:bCs/>
          <w:sz w:val="24"/>
        </w:rPr>
      </w:pPr>
      <w:r>
        <w:rPr>
          <w:bCs/>
          <w:sz w:val="24"/>
        </w:rPr>
        <w:t>12</w:t>
      </w:r>
      <w:r>
        <w:rPr>
          <w:rFonts w:hint="eastAsia"/>
          <w:bCs/>
          <w:sz w:val="24"/>
        </w:rPr>
        <w:t>、</w:t>
      </w:r>
      <w:r>
        <w:rPr>
          <w:bCs/>
          <w:sz w:val="24"/>
        </w:rPr>
        <w:t>《运作办法》：指中国证监会</w:t>
      </w:r>
      <w:r>
        <w:rPr>
          <w:bCs/>
          <w:sz w:val="24"/>
        </w:rPr>
        <w:t>20</w:t>
      </w:r>
      <w:r w:rsidR="00A36B63">
        <w:rPr>
          <w:rFonts w:hint="eastAsia"/>
          <w:bCs/>
          <w:sz w:val="24"/>
        </w:rPr>
        <w:t>1</w:t>
      </w:r>
      <w:r>
        <w:rPr>
          <w:bCs/>
          <w:sz w:val="24"/>
        </w:rPr>
        <w:t>4</w:t>
      </w:r>
      <w:r>
        <w:rPr>
          <w:bCs/>
          <w:sz w:val="24"/>
        </w:rPr>
        <w:t>年</w:t>
      </w:r>
      <w:r w:rsidR="00A36B63">
        <w:rPr>
          <w:rFonts w:hint="eastAsia"/>
          <w:bCs/>
          <w:sz w:val="24"/>
        </w:rPr>
        <w:t>7</w:t>
      </w:r>
      <w:r>
        <w:rPr>
          <w:bCs/>
          <w:sz w:val="24"/>
        </w:rPr>
        <w:t>月</w:t>
      </w:r>
      <w:r w:rsidR="0027688A">
        <w:rPr>
          <w:rFonts w:hint="eastAsia"/>
          <w:bCs/>
          <w:sz w:val="24"/>
        </w:rPr>
        <w:t>7</w:t>
      </w:r>
      <w:r w:rsidR="00935B48">
        <w:rPr>
          <w:rFonts w:hint="eastAsia"/>
          <w:bCs/>
          <w:sz w:val="24"/>
        </w:rPr>
        <w:t>日</w:t>
      </w:r>
      <w:r>
        <w:rPr>
          <w:bCs/>
          <w:sz w:val="24"/>
        </w:rPr>
        <w:t>颁布、同年</w:t>
      </w:r>
      <w:r w:rsidR="00A36B63">
        <w:rPr>
          <w:rFonts w:hint="eastAsia"/>
          <w:bCs/>
          <w:sz w:val="24"/>
        </w:rPr>
        <w:t>8</w:t>
      </w:r>
      <w:r>
        <w:rPr>
          <w:bCs/>
          <w:sz w:val="24"/>
        </w:rPr>
        <w:t>月</w:t>
      </w:r>
      <w:r w:rsidR="00A36B63">
        <w:rPr>
          <w:rFonts w:hint="eastAsia"/>
          <w:bCs/>
          <w:sz w:val="24"/>
        </w:rPr>
        <w:t>8</w:t>
      </w:r>
      <w:r>
        <w:rPr>
          <w:bCs/>
          <w:sz w:val="24"/>
        </w:rPr>
        <w:t>日实施的《</w:t>
      </w:r>
      <w:r w:rsidR="000D705E">
        <w:rPr>
          <w:rFonts w:hint="eastAsia"/>
          <w:bCs/>
          <w:sz w:val="24"/>
        </w:rPr>
        <w:t>公开募集</w:t>
      </w:r>
      <w:r>
        <w:rPr>
          <w:bCs/>
          <w:sz w:val="24"/>
        </w:rPr>
        <w:t>证券投资基金运作管理办法》及颁布机关对其不时做出的修订</w:t>
      </w:r>
    </w:p>
    <w:p w:rsidR="00CC64EA" w:rsidRDefault="00CC64EA">
      <w:pPr>
        <w:spacing w:line="360" w:lineRule="auto"/>
        <w:ind w:firstLineChars="200" w:firstLine="480"/>
        <w:rPr>
          <w:bCs/>
          <w:sz w:val="24"/>
        </w:rPr>
      </w:pPr>
      <w:r>
        <w:rPr>
          <w:bCs/>
          <w:sz w:val="24"/>
        </w:rPr>
        <w:t>13</w:t>
      </w:r>
      <w:r>
        <w:rPr>
          <w:rFonts w:hint="eastAsia"/>
          <w:bCs/>
          <w:sz w:val="24"/>
        </w:rPr>
        <w:t>、</w:t>
      </w:r>
      <w:r>
        <w:rPr>
          <w:bCs/>
          <w:sz w:val="24"/>
        </w:rPr>
        <w:t>中国证监会：指中国证券监督管理委员会</w:t>
      </w:r>
    </w:p>
    <w:p w:rsidR="00CC64EA" w:rsidRDefault="00CC64EA">
      <w:pPr>
        <w:spacing w:line="360" w:lineRule="auto"/>
        <w:ind w:firstLineChars="200" w:firstLine="480"/>
        <w:rPr>
          <w:bCs/>
          <w:sz w:val="24"/>
        </w:rPr>
      </w:pPr>
      <w:r>
        <w:rPr>
          <w:bCs/>
          <w:sz w:val="24"/>
        </w:rPr>
        <w:lastRenderedPageBreak/>
        <w:t>14</w:t>
      </w:r>
      <w:r>
        <w:rPr>
          <w:rFonts w:hint="eastAsia"/>
          <w:bCs/>
          <w:sz w:val="24"/>
        </w:rPr>
        <w:t>、</w:t>
      </w:r>
      <w:r>
        <w:rPr>
          <w:bCs/>
          <w:sz w:val="24"/>
        </w:rPr>
        <w:t>银行业监督管理机构：指中国人民银行和</w:t>
      </w:r>
      <w:r>
        <w:rPr>
          <w:bCs/>
          <w:sz w:val="24"/>
        </w:rPr>
        <w:t>/</w:t>
      </w:r>
      <w:r>
        <w:rPr>
          <w:bCs/>
          <w:sz w:val="24"/>
        </w:rPr>
        <w:t>或中国银行业监督管理委员会</w:t>
      </w:r>
    </w:p>
    <w:p w:rsidR="00CC64EA" w:rsidRDefault="00CC64EA">
      <w:pPr>
        <w:spacing w:line="360" w:lineRule="auto"/>
        <w:ind w:firstLineChars="200" w:firstLine="480"/>
        <w:rPr>
          <w:bCs/>
          <w:sz w:val="24"/>
        </w:rPr>
      </w:pPr>
      <w:r>
        <w:rPr>
          <w:bCs/>
          <w:sz w:val="24"/>
        </w:rPr>
        <w:t>15</w:t>
      </w:r>
      <w:r>
        <w:rPr>
          <w:rFonts w:hint="eastAsia"/>
          <w:bCs/>
          <w:sz w:val="24"/>
        </w:rPr>
        <w:t>、</w:t>
      </w:r>
      <w:r>
        <w:rPr>
          <w:bCs/>
          <w:sz w:val="24"/>
        </w:rPr>
        <w:t>基金合同当事人：指受基金合同约束，根据基金合同享有权利并承担义务的法律主体，包括基金管理人、基金托管人和基金份额持有人</w:t>
      </w:r>
    </w:p>
    <w:p w:rsidR="00CC64EA" w:rsidRDefault="00CC64EA">
      <w:pPr>
        <w:spacing w:line="360" w:lineRule="auto"/>
        <w:ind w:firstLineChars="200" w:firstLine="480"/>
        <w:rPr>
          <w:bCs/>
          <w:sz w:val="24"/>
        </w:rPr>
      </w:pPr>
      <w:r>
        <w:rPr>
          <w:bCs/>
          <w:sz w:val="24"/>
        </w:rPr>
        <w:t>16</w:t>
      </w:r>
      <w:r>
        <w:rPr>
          <w:rFonts w:hint="eastAsia"/>
          <w:bCs/>
          <w:sz w:val="24"/>
        </w:rPr>
        <w:t>、</w:t>
      </w:r>
      <w:r>
        <w:rPr>
          <w:bCs/>
          <w:sz w:val="24"/>
        </w:rPr>
        <w:t>个人投资者：指依据有关法律法规规定可投资于证券投资基金的自然人</w:t>
      </w:r>
    </w:p>
    <w:p w:rsidR="00CC64EA" w:rsidRDefault="00CC64EA">
      <w:pPr>
        <w:spacing w:line="360" w:lineRule="auto"/>
        <w:ind w:firstLineChars="200" w:firstLine="480"/>
        <w:rPr>
          <w:bCs/>
          <w:sz w:val="24"/>
        </w:rPr>
      </w:pPr>
      <w:r>
        <w:rPr>
          <w:bCs/>
          <w:sz w:val="24"/>
        </w:rPr>
        <w:t>17</w:t>
      </w:r>
      <w:r>
        <w:rPr>
          <w:rFonts w:hint="eastAsia"/>
          <w:bCs/>
          <w:sz w:val="24"/>
        </w:rPr>
        <w:t>、</w:t>
      </w:r>
      <w:r>
        <w:rPr>
          <w:bCs/>
          <w:sz w:val="24"/>
        </w:rPr>
        <w:t>机构投资者：指依法可以投资证券投资基金的、在中华人民共和国境内合法登记并存续或经有关政府部门批准设立并存续的企业法人、事业法人、社会团体或其他组织</w:t>
      </w:r>
    </w:p>
    <w:p w:rsidR="008856DA" w:rsidRPr="00897F44" w:rsidRDefault="008856DA">
      <w:pPr>
        <w:spacing w:line="360" w:lineRule="auto"/>
        <w:ind w:firstLineChars="200" w:firstLine="480"/>
        <w:rPr>
          <w:bCs/>
          <w:sz w:val="24"/>
        </w:rPr>
      </w:pPr>
      <w:r>
        <w:rPr>
          <w:rFonts w:hint="eastAsia"/>
          <w:bCs/>
          <w:sz w:val="24"/>
        </w:rPr>
        <w:t>18</w:t>
      </w:r>
      <w:r>
        <w:rPr>
          <w:rFonts w:hint="eastAsia"/>
          <w:bCs/>
          <w:sz w:val="24"/>
        </w:rPr>
        <w:t>、合格境外机构投资者：</w:t>
      </w:r>
      <w:r w:rsidRPr="008856DA">
        <w:rPr>
          <w:rFonts w:hint="eastAsia"/>
          <w:bCs/>
          <w:sz w:val="24"/>
        </w:rPr>
        <w:t>指符合现</w:t>
      </w:r>
      <w:r w:rsidR="002B41DF">
        <w:rPr>
          <w:rFonts w:hint="eastAsia"/>
          <w:bCs/>
          <w:sz w:val="24"/>
        </w:rPr>
        <w:t>时</w:t>
      </w:r>
      <w:r w:rsidRPr="008856DA">
        <w:rPr>
          <w:rFonts w:hint="eastAsia"/>
          <w:bCs/>
          <w:sz w:val="24"/>
        </w:rPr>
        <w:t>有效的相关法律法规规定可以投资于中国境内证券市场的中国境外的机构投资者</w:t>
      </w:r>
    </w:p>
    <w:p w:rsidR="00CC64EA" w:rsidRDefault="008856DA">
      <w:pPr>
        <w:spacing w:line="360" w:lineRule="auto"/>
        <w:ind w:firstLineChars="200" w:firstLine="480"/>
        <w:rPr>
          <w:bCs/>
          <w:sz w:val="24"/>
        </w:rPr>
      </w:pPr>
      <w:r>
        <w:rPr>
          <w:rFonts w:hint="eastAsia"/>
          <w:bCs/>
          <w:sz w:val="24"/>
        </w:rPr>
        <w:t>19</w:t>
      </w:r>
      <w:r w:rsidR="00CC64EA">
        <w:rPr>
          <w:rFonts w:hint="eastAsia"/>
          <w:bCs/>
          <w:sz w:val="24"/>
        </w:rPr>
        <w:t>、</w:t>
      </w:r>
      <w:r w:rsidR="00CC64EA">
        <w:rPr>
          <w:bCs/>
          <w:sz w:val="24"/>
        </w:rPr>
        <w:t>投资人：指个人投资者、机构投资者和合格境外机构投资者以及法律法规或中国证监会允许购买证券投资基金的其他投资人的合称</w:t>
      </w:r>
    </w:p>
    <w:p w:rsidR="00CC64EA" w:rsidRDefault="008856DA">
      <w:pPr>
        <w:spacing w:line="360" w:lineRule="auto"/>
        <w:ind w:firstLineChars="200" w:firstLine="480"/>
        <w:rPr>
          <w:bCs/>
          <w:sz w:val="24"/>
        </w:rPr>
      </w:pPr>
      <w:r>
        <w:rPr>
          <w:rFonts w:hint="eastAsia"/>
          <w:bCs/>
          <w:sz w:val="24"/>
        </w:rPr>
        <w:t>20</w:t>
      </w:r>
      <w:r w:rsidR="00CC64EA">
        <w:rPr>
          <w:rFonts w:hint="eastAsia"/>
          <w:bCs/>
          <w:sz w:val="24"/>
        </w:rPr>
        <w:t>、</w:t>
      </w:r>
      <w:r w:rsidR="00CC64EA">
        <w:rPr>
          <w:bCs/>
          <w:sz w:val="24"/>
        </w:rPr>
        <w:t>基金份额持有人：指依基金合同和招募说明书合法取得基金份额的投资人</w:t>
      </w:r>
    </w:p>
    <w:p w:rsidR="00CC64EA" w:rsidRDefault="00FE49C8">
      <w:pPr>
        <w:spacing w:line="360" w:lineRule="auto"/>
        <w:ind w:firstLineChars="200" w:firstLine="480"/>
        <w:rPr>
          <w:bCs/>
          <w:sz w:val="24"/>
        </w:rPr>
      </w:pPr>
      <w:r>
        <w:rPr>
          <w:rFonts w:hint="eastAsia"/>
          <w:bCs/>
          <w:sz w:val="24"/>
        </w:rPr>
        <w:t>21</w:t>
      </w:r>
      <w:r w:rsidR="00CC64EA">
        <w:rPr>
          <w:rFonts w:hint="eastAsia"/>
          <w:bCs/>
          <w:sz w:val="24"/>
        </w:rPr>
        <w:t>、</w:t>
      </w:r>
      <w:r w:rsidR="00CC64EA">
        <w:rPr>
          <w:bCs/>
          <w:sz w:val="24"/>
        </w:rPr>
        <w:t>基金销售业务：指基金管理人或销售机构宣传推介基金，发售基金份额，办理基金份额的申购、赎回、转换、转托管等业务</w:t>
      </w:r>
    </w:p>
    <w:p w:rsidR="00CC64EA" w:rsidRDefault="00B73232">
      <w:pPr>
        <w:spacing w:line="360" w:lineRule="auto"/>
        <w:ind w:firstLineChars="200" w:firstLine="480"/>
        <w:rPr>
          <w:bCs/>
          <w:sz w:val="24"/>
        </w:rPr>
      </w:pPr>
      <w:r>
        <w:rPr>
          <w:bCs/>
          <w:sz w:val="24"/>
        </w:rPr>
        <w:t>2</w:t>
      </w:r>
      <w:r w:rsidR="00FE49C8">
        <w:rPr>
          <w:rFonts w:hint="eastAsia"/>
          <w:bCs/>
          <w:sz w:val="24"/>
        </w:rPr>
        <w:t>2</w:t>
      </w:r>
      <w:r w:rsidR="00CC64EA">
        <w:rPr>
          <w:rFonts w:hint="eastAsia"/>
          <w:bCs/>
          <w:sz w:val="24"/>
        </w:rPr>
        <w:t>、</w:t>
      </w:r>
      <w:r w:rsidR="00CC64EA">
        <w:rPr>
          <w:bCs/>
          <w:sz w:val="24"/>
        </w:rPr>
        <w:t>销售机构：指符合《销售办法》和中国证监会规定的其他条件，取得基金</w:t>
      </w:r>
      <w:r w:rsidR="00CC64EA">
        <w:rPr>
          <w:rFonts w:hint="eastAsia"/>
          <w:bCs/>
          <w:sz w:val="24"/>
        </w:rPr>
        <w:t>销售</w:t>
      </w:r>
      <w:r w:rsidR="00CC64EA">
        <w:rPr>
          <w:bCs/>
          <w:sz w:val="24"/>
        </w:rPr>
        <w:t>业务资格并与基金管理人签订了基金销售服务协议，办理基金销售业务的机构</w:t>
      </w:r>
      <w:r w:rsidR="00142057" w:rsidRPr="00093D74">
        <w:rPr>
          <w:rFonts w:hint="eastAsia"/>
          <w:bCs/>
          <w:sz w:val="24"/>
        </w:rPr>
        <w:t>，以及可通过</w:t>
      </w:r>
      <w:r w:rsidR="00142057">
        <w:rPr>
          <w:rFonts w:hint="eastAsia"/>
          <w:bCs/>
          <w:sz w:val="24"/>
        </w:rPr>
        <w:t>上海</w:t>
      </w:r>
      <w:r w:rsidR="00142057" w:rsidRPr="00093D74">
        <w:rPr>
          <w:rFonts w:hint="eastAsia"/>
          <w:bCs/>
          <w:sz w:val="24"/>
        </w:rPr>
        <w:t>证券交易所交易系统办理基金销售业务的会员单位</w:t>
      </w:r>
    </w:p>
    <w:p w:rsidR="00CC64EA" w:rsidRDefault="00B73232">
      <w:pPr>
        <w:spacing w:line="360" w:lineRule="auto"/>
        <w:ind w:firstLineChars="200" w:firstLine="480"/>
        <w:rPr>
          <w:bCs/>
          <w:sz w:val="24"/>
        </w:rPr>
      </w:pPr>
      <w:r>
        <w:rPr>
          <w:rFonts w:hint="eastAsia"/>
          <w:bCs/>
          <w:sz w:val="24"/>
        </w:rPr>
        <w:t>2</w:t>
      </w:r>
      <w:r w:rsidR="00FE49C8">
        <w:rPr>
          <w:rFonts w:hint="eastAsia"/>
          <w:bCs/>
          <w:sz w:val="24"/>
        </w:rPr>
        <w:t>3</w:t>
      </w:r>
      <w:r w:rsidR="00CC64EA">
        <w:rPr>
          <w:rFonts w:hint="eastAsia"/>
          <w:bCs/>
          <w:sz w:val="24"/>
        </w:rPr>
        <w:t>、</w:t>
      </w:r>
      <w:r w:rsidR="00CC64EA">
        <w:rPr>
          <w:bCs/>
          <w:sz w:val="24"/>
        </w:rPr>
        <w:t>登记业务：指基金登记、存管、</w:t>
      </w:r>
      <w:r w:rsidR="00C1480E" w:rsidRPr="00C1480E">
        <w:rPr>
          <w:rFonts w:hint="eastAsia"/>
          <w:sz w:val="24"/>
        </w:rPr>
        <w:t>过户、</w:t>
      </w:r>
      <w:r w:rsidR="00CC64EA">
        <w:rPr>
          <w:bCs/>
          <w:sz w:val="24"/>
        </w:rPr>
        <w:t>清算和结算业务，具体内容包括投资人基金账户的建立和管理、基金份额登记、基金销售业务的确认、清算和结算、代理发放红利、建立并保管基金份额持有人名册</w:t>
      </w:r>
      <w:r w:rsidR="00CC64EA">
        <w:rPr>
          <w:rFonts w:hint="eastAsia"/>
          <w:bCs/>
          <w:sz w:val="24"/>
        </w:rPr>
        <w:t>和办理</w:t>
      </w:r>
      <w:proofErr w:type="gramStart"/>
      <w:r w:rsidR="00CC64EA">
        <w:rPr>
          <w:rFonts w:hint="eastAsia"/>
          <w:bCs/>
          <w:sz w:val="24"/>
        </w:rPr>
        <w:t>非交易</w:t>
      </w:r>
      <w:proofErr w:type="gramEnd"/>
      <w:r w:rsidR="00CC64EA">
        <w:rPr>
          <w:rFonts w:hint="eastAsia"/>
          <w:bCs/>
          <w:sz w:val="24"/>
        </w:rPr>
        <w:t>过户</w:t>
      </w:r>
      <w:r w:rsidR="00CC64EA">
        <w:rPr>
          <w:bCs/>
          <w:sz w:val="24"/>
        </w:rPr>
        <w:t>等</w:t>
      </w:r>
    </w:p>
    <w:p w:rsidR="00F94201" w:rsidRDefault="00B73232">
      <w:pPr>
        <w:spacing w:line="360" w:lineRule="auto"/>
        <w:ind w:firstLineChars="200" w:firstLine="480"/>
        <w:rPr>
          <w:bCs/>
          <w:sz w:val="24"/>
        </w:rPr>
      </w:pPr>
      <w:r>
        <w:rPr>
          <w:rFonts w:hint="eastAsia"/>
          <w:bCs/>
          <w:sz w:val="24"/>
        </w:rPr>
        <w:t>2</w:t>
      </w:r>
      <w:r w:rsidR="00FE49C8">
        <w:rPr>
          <w:rFonts w:hint="eastAsia"/>
          <w:bCs/>
          <w:sz w:val="24"/>
        </w:rPr>
        <w:t>4</w:t>
      </w:r>
      <w:r w:rsidR="00CC64EA">
        <w:rPr>
          <w:rFonts w:hint="eastAsia"/>
          <w:bCs/>
          <w:sz w:val="24"/>
        </w:rPr>
        <w:t>、</w:t>
      </w:r>
      <w:r w:rsidR="00CC64EA">
        <w:rPr>
          <w:bCs/>
          <w:sz w:val="24"/>
        </w:rPr>
        <w:t>登记机构：指</w:t>
      </w:r>
      <w:r w:rsidR="00221119">
        <w:rPr>
          <w:rFonts w:hint="eastAsia"/>
          <w:bCs/>
          <w:sz w:val="24"/>
        </w:rPr>
        <w:t>中国证券登记结算有限</w:t>
      </w:r>
      <w:r w:rsidR="00C06ECF">
        <w:rPr>
          <w:rFonts w:hint="eastAsia"/>
          <w:bCs/>
          <w:sz w:val="24"/>
        </w:rPr>
        <w:t>责任</w:t>
      </w:r>
      <w:r w:rsidR="00221119">
        <w:rPr>
          <w:rFonts w:hint="eastAsia"/>
          <w:bCs/>
          <w:sz w:val="24"/>
        </w:rPr>
        <w:t>公司</w:t>
      </w:r>
    </w:p>
    <w:p w:rsidR="00320950" w:rsidRDefault="00B73232">
      <w:pPr>
        <w:spacing w:line="360" w:lineRule="auto"/>
        <w:ind w:firstLineChars="200" w:firstLine="480"/>
        <w:rPr>
          <w:bCs/>
          <w:sz w:val="24"/>
        </w:rPr>
      </w:pPr>
      <w:r>
        <w:rPr>
          <w:rFonts w:hint="eastAsia"/>
          <w:bCs/>
          <w:sz w:val="24"/>
        </w:rPr>
        <w:t>2</w:t>
      </w:r>
      <w:r w:rsidR="00FE49C8">
        <w:rPr>
          <w:rFonts w:hint="eastAsia"/>
          <w:bCs/>
          <w:sz w:val="24"/>
        </w:rPr>
        <w:t>5</w:t>
      </w:r>
      <w:r w:rsidR="00CC64EA">
        <w:rPr>
          <w:rFonts w:hint="eastAsia"/>
          <w:bCs/>
          <w:sz w:val="24"/>
        </w:rPr>
        <w:t>、</w:t>
      </w:r>
      <w:r w:rsidR="00570C57">
        <w:rPr>
          <w:rFonts w:hint="eastAsia"/>
          <w:bCs/>
          <w:sz w:val="24"/>
        </w:rPr>
        <w:t>证券</w:t>
      </w:r>
      <w:r w:rsidR="00CC64EA">
        <w:rPr>
          <w:bCs/>
          <w:sz w:val="24"/>
        </w:rPr>
        <w:t>账户：指</w:t>
      </w:r>
      <w:r w:rsidR="00570C57">
        <w:rPr>
          <w:rFonts w:hint="eastAsia"/>
          <w:bCs/>
          <w:sz w:val="24"/>
        </w:rPr>
        <w:t>中国证券登记结算有限责任公司上海人民币普通股票账户或证券投资基金账户</w:t>
      </w:r>
    </w:p>
    <w:p w:rsidR="00CC64EA" w:rsidRDefault="00B73232" w:rsidP="000339D1">
      <w:pPr>
        <w:spacing w:line="360" w:lineRule="auto"/>
        <w:ind w:firstLineChars="200" w:firstLine="480"/>
        <w:rPr>
          <w:bCs/>
          <w:sz w:val="24"/>
        </w:rPr>
      </w:pPr>
      <w:r>
        <w:rPr>
          <w:rFonts w:hint="eastAsia"/>
          <w:bCs/>
          <w:sz w:val="24"/>
        </w:rPr>
        <w:t>2</w:t>
      </w:r>
      <w:r w:rsidR="00FE49C8">
        <w:rPr>
          <w:rFonts w:hint="eastAsia"/>
          <w:bCs/>
          <w:sz w:val="24"/>
        </w:rPr>
        <w:t>6</w:t>
      </w:r>
      <w:r w:rsidR="00CC64EA">
        <w:rPr>
          <w:rFonts w:hint="eastAsia"/>
          <w:bCs/>
          <w:sz w:val="24"/>
        </w:rPr>
        <w:t>、</w:t>
      </w:r>
      <w:r w:rsidR="00CC64EA">
        <w:rPr>
          <w:bCs/>
          <w:sz w:val="24"/>
        </w:rPr>
        <w:t>基金合同生效日：指基金募集达到法律法规规定及基金合同规定的条件，基金管理人向中国证监会办理基金备案手续完毕，并获得中国证监会书面确认的日期</w:t>
      </w:r>
    </w:p>
    <w:p w:rsidR="00CC64EA" w:rsidRDefault="000339D1">
      <w:pPr>
        <w:spacing w:line="360" w:lineRule="auto"/>
        <w:ind w:firstLineChars="200" w:firstLine="480"/>
        <w:rPr>
          <w:bCs/>
          <w:sz w:val="24"/>
        </w:rPr>
      </w:pPr>
      <w:r>
        <w:rPr>
          <w:rFonts w:hint="eastAsia"/>
          <w:bCs/>
          <w:sz w:val="24"/>
        </w:rPr>
        <w:t>27</w:t>
      </w:r>
      <w:r w:rsidR="00CC64EA">
        <w:rPr>
          <w:rFonts w:hint="eastAsia"/>
          <w:bCs/>
          <w:sz w:val="24"/>
        </w:rPr>
        <w:t>、</w:t>
      </w:r>
      <w:r w:rsidR="00CC64EA">
        <w:rPr>
          <w:bCs/>
          <w:sz w:val="24"/>
        </w:rPr>
        <w:t>基金合同终止日：指基金合同规定的基金合同终止事由出现后，基金财</w:t>
      </w:r>
      <w:r w:rsidR="00CC64EA">
        <w:rPr>
          <w:bCs/>
          <w:sz w:val="24"/>
        </w:rPr>
        <w:lastRenderedPageBreak/>
        <w:t>产清算完毕，清算结果报中国证监会备案并予以公告的日期</w:t>
      </w:r>
    </w:p>
    <w:p w:rsidR="00CC64EA" w:rsidRDefault="000339D1">
      <w:pPr>
        <w:spacing w:line="360" w:lineRule="auto"/>
        <w:ind w:firstLineChars="200" w:firstLine="480"/>
        <w:rPr>
          <w:bCs/>
          <w:sz w:val="24"/>
        </w:rPr>
      </w:pPr>
      <w:r>
        <w:rPr>
          <w:rFonts w:hint="eastAsia"/>
          <w:bCs/>
          <w:sz w:val="24"/>
        </w:rPr>
        <w:t>28</w:t>
      </w:r>
      <w:r w:rsidR="00CC64EA">
        <w:rPr>
          <w:rFonts w:hint="eastAsia"/>
          <w:bCs/>
          <w:sz w:val="24"/>
        </w:rPr>
        <w:t>、</w:t>
      </w:r>
      <w:r w:rsidR="00CC64EA">
        <w:rPr>
          <w:bCs/>
          <w:sz w:val="24"/>
        </w:rPr>
        <w:t>基金募集期：指自基金份额发售之日起至发售结束之日止的期间，最长不得超过</w:t>
      </w:r>
      <w:r w:rsidR="00B73232">
        <w:rPr>
          <w:rFonts w:hint="eastAsia"/>
          <w:bCs/>
          <w:sz w:val="24"/>
        </w:rPr>
        <w:t>3</w:t>
      </w:r>
      <w:r w:rsidR="00CC64EA">
        <w:rPr>
          <w:bCs/>
          <w:sz w:val="24"/>
        </w:rPr>
        <w:t>个月</w:t>
      </w:r>
    </w:p>
    <w:p w:rsidR="00CC64EA" w:rsidRDefault="000339D1">
      <w:pPr>
        <w:spacing w:line="360" w:lineRule="auto"/>
        <w:ind w:firstLineChars="200" w:firstLine="480"/>
        <w:rPr>
          <w:bCs/>
          <w:sz w:val="24"/>
        </w:rPr>
      </w:pPr>
      <w:r>
        <w:rPr>
          <w:rFonts w:hint="eastAsia"/>
          <w:bCs/>
          <w:sz w:val="24"/>
        </w:rPr>
        <w:t>29</w:t>
      </w:r>
      <w:r w:rsidR="00CC64EA">
        <w:rPr>
          <w:rFonts w:hint="eastAsia"/>
          <w:bCs/>
          <w:sz w:val="24"/>
        </w:rPr>
        <w:t>、</w:t>
      </w:r>
      <w:r w:rsidR="00CC64EA">
        <w:rPr>
          <w:bCs/>
          <w:sz w:val="24"/>
        </w:rPr>
        <w:t>存续期：指基金合同生效至终止之间的不定期期限</w:t>
      </w:r>
    </w:p>
    <w:p w:rsidR="00CC64EA" w:rsidRDefault="0070167F">
      <w:pPr>
        <w:spacing w:line="360" w:lineRule="auto"/>
        <w:ind w:firstLineChars="200" w:firstLine="480"/>
        <w:rPr>
          <w:bCs/>
          <w:sz w:val="24"/>
        </w:rPr>
      </w:pPr>
      <w:r>
        <w:rPr>
          <w:rFonts w:hint="eastAsia"/>
          <w:bCs/>
          <w:sz w:val="24"/>
        </w:rPr>
        <w:t>30</w:t>
      </w:r>
      <w:r w:rsidR="00CC64EA">
        <w:rPr>
          <w:rFonts w:hint="eastAsia"/>
          <w:bCs/>
          <w:sz w:val="24"/>
        </w:rPr>
        <w:t>、</w:t>
      </w:r>
      <w:r w:rsidR="00CC64EA">
        <w:rPr>
          <w:bCs/>
          <w:sz w:val="24"/>
        </w:rPr>
        <w:t>工作日：指上海证券交易所的正常交易日</w:t>
      </w:r>
    </w:p>
    <w:p w:rsidR="00CC64EA" w:rsidRDefault="0070167F" w:rsidP="00A872A0">
      <w:pPr>
        <w:spacing w:line="360" w:lineRule="auto"/>
        <w:ind w:firstLineChars="200" w:firstLine="480"/>
        <w:rPr>
          <w:bCs/>
          <w:sz w:val="24"/>
        </w:rPr>
      </w:pPr>
      <w:r>
        <w:rPr>
          <w:rFonts w:hint="eastAsia"/>
          <w:bCs/>
          <w:sz w:val="24"/>
        </w:rPr>
        <w:t>31</w:t>
      </w:r>
      <w:r w:rsidR="00CC64EA">
        <w:rPr>
          <w:rFonts w:hint="eastAsia"/>
          <w:bCs/>
          <w:sz w:val="24"/>
        </w:rPr>
        <w:t>、</w:t>
      </w:r>
      <w:r w:rsidR="00CC64EA">
        <w:rPr>
          <w:bCs/>
          <w:sz w:val="24"/>
        </w:rPr>
        <w:t>T</w:t>
      </w:r>
      <w:r w:rsidR="00CC64EA">
        <w:rPr>
          <w:bCs/>
          <w:sz w:val="24"/>
        </w:rPr>
        <w:t>日：指销售机构在规定时间受理投资人申购、赎回或其他业务申请的开放日</w:t>
      </w:r>
    </w:p>
    <w:p w:rsidR="00CC64EA" w:rsidRDefault="00681155">
      <w:pPr>
        <w:spacing w:line="360" w:lineRule="auto"/>
        <w:ind w:firstLineChars="200" w:firstLine="480"/>
        <w:rPr>
          <w:bCs/>
          <w:sz w:val="24"/>
        </w:rPr>
      </w:pPr>
      <w:r>
        <w:rPr>
          <w:rFonts w:hint="eastAsia"/>
          <w:bCs/>
          <w:sz w:val="24"/>
        </w:rPr>
        <w:t>32</w:t>
      </w:r>
      <w:r w:rsidR="00CC64EA">
        <w:rPr>
          <w:rFonts w:hint="eastAsia"/>
          <w:bCs/>
          <w:sz w:val="24"/>
        </w:rPr>
        <w:t>、</w:t>
      </w:r>
      <w:proofErr w:type="spellStart"/>
      <w:r w:rsidR="00CC64EA">
        <w:rPr>
          <w:bCs/>
          <w:sz w:val="24"/>
        </w:rPr>
        <w:t>T+n</w:t>
      </w:r>
      <w:proofErr w:type="spellEnd"/>
      <w:r w:rsidR="00CC64EA">
        <w:rPr>
          <w:bCs/>
          <w:sz w:val="24"/>
        </w:rPr>
        <w:t>日：指自</w:t>
      </w:r>
      <w:r w:rsidR="00CC64EA">
        <w:rPr>
          <w:bCs/>
          <w:sz w:val="24"/>
        </w:rPr>
        <w:t>T</w:t>
      </w:r>
      <w:r w:rsidR="00CC64EA">
        <w:rPr>
          <w:bCs/>
          <w:sz w:val="24"/>
        </w:rPr>
        <w:t>日起第</w:t>
      </w:r>
      <w:r w:rsidR="00CC64EA">
        <w:rPr>
          <w:bCs/>
          <w:sz w:val="24"/>
        </w:rPr>
        <w:t>n</w:t>
      </w:r>
      <w:proofErr w:type="gramStart"/>
      <w:r w:rsidR="00CC64EA">
        <w:rPr>
          <w:bCs/>
          <w:sz w:val="24"/>
        </w:rPr>
        <w:t>个</w:t>
      </w:r>
      <w:proofErr w:type="gramEnd"/>
      <w:r w:rsidR="00CC64EA">
        <w:rPr>
          <w:bCs/>
          <w:sz w:val="24"/>
        </w:rPr>
        <w:t>工作日</w:t>
      </w:r>
      <w:r w:rsidR="00BD3979">
        <w:rPr>
          <w:bCs/>
          <w:sz w:val="24"/>
        </w:rPr>
        <w:t>（</w:t>
      </w:r>
      <w:r w:rsidR="00CC64EA">
        <w:rPr>
          <w:bCs/>
          <w:sz w:val="24"/>
        </w:rPr>
        <w:t>不包含</w:t>
      </w:r>
      <w:r w:rsidR="00CC64EA">
        <w:rPr>
          <w:bCs/>
          <w:sz w:val="24"/>
        </w:rPr>
        <w:t>T</w:t>
      </w:r>
      <w:r w:rsidR="00CC64EA">
        <w:rPr>
          <w:bCs/>
          <w:sz w:val="24"/>
        </w:rPr>
        <w:t>日</w:t>
      </w:r>
      <w:r w:rsidR="00BD3979">
        <w:rPr>
          <w:bCs/>
          <w:sz w:val="24"/>
        </w:rPr>
        <w:t>）</w:t>
      </w:r>
    </w:p>
    <w:p w:rsidR="00CC64EA" w:rsidRDefault="00681155">
      <w:pPr>
        <w:spacing w:line="360" w:lineRule="auto"/>
        <w:ind w:firstLineChars="200" w:firstLine="480"/>
        <w:rPr>
          <w:bCs/>
          <w:sz w:val="24"/>
        </w:rPr>
      </w:pPr>
      <w:r>
        <w:rPr>
          <w:rFonts w:hint="eastAsia"/>
          <w:bCs/>
          <w:sz w:val="24"/>
        </w:rPr>
        <w:t>33</w:t>
      </w:r>
      <w:r w:rsidR="00CC64EA">
        <w:rPr>
          <w:rFonts w:hint="eastAsia"/>
          <w:bCs/>
          <w:sz w:val="24"/>
        </w:rPr>
        <w:t>、</w:t>
      </w:r>
      <w:r w:rsidR="00CC64EA">
        <w:rPr>
          <w:bCs/>
          <w:sz w:val="24"/>
        </w:rPr>
        <w:t>开放日：指为投资人办理基金份额申购、赎回或其他业务的工作日</w:t>
      </w:r>
    </w:p>
    <w:p w:rsidR="00CC64EA" w:rsidRDefault="00681155">
      <w:pPr>
        <w:spacing w:line="360" w:lineRule="auto"/>
        <w:ind w:firstLineChars="200" w:firstLine="480"/>
        <w:rPr>
          <w:bCs/>
          <w:sz w:val="24"/>
        </w:rPr>
      </w:pPr>
      <w:r>
        <w:rPr>
          <w:rFonts w:hint="eastAsia"/>
          <w:bCs/>
          <w:sz w:val="24"/>
        </w:rPr>
        <w:t>34</w:t>
      </w:r>
      <w:r w:rsidR="00CC64EA">
        <w:rPr>
          <w:rFonts w:hint="eastAsia"/>
          <w:bCs/>
          <w:sz w:val="24"/>
        </w:rPr>
        <w:t>、</w:t>
      </w:r>
      <w:r w:rsidR="00570C57">
        <w:rPr>
          <w:rFonts w:hint="eastAsia"/>
          <w:bCs/>
          <w:sz w:val="24"/>
        </w:rPr>
        <w:t>交易</w:t>
      </w:r>
      <w:r w:rsidR="00CC64EA">
        <w:rPr>
          <w:bCs/>
          <w:sz w:val="24"/>
        </w:rPr>
        <w:t>时间：指开放日基金接受申购、赎回或其他交易的时间段</w:t>
      </w:r>
    </w:p>
    <w:p w:rsidR="00CC64EA" w:rsidRDefault="00681155">
      <w:pPr>
        <w:spacing w:line="360" w:lineRule="auto"/>
        <w:ind w:firstLineChars="200" w:firstLine="480"/>
        <w:rPr>
          <w:bCs/>
          <w:sz w:val="24"/>
        </w:rPr>
      </w:pPr>
      <w:r>
        <w:rPr>
          <w:rFonts w:hint="eastAsia"/>
          <w:bCs/>
          <w:sz w:val="24"/>
        </w:rPr>
        <w:t>35</w:t>
      </w:r>
      <w:r w:rsidR="00CC64EA">
        <w:rPr>
          <w:rFonts w:hint="eastAsia"/>
          <w:bCs/>
          <w:sz w:val="24"/>
        </w:rPr>
        <w:t>、</w:t>
      </w:r>
      <w:r w:rsidR="00CC64EA">
        <w:rPr>
          <w:bCs/>
          <w:sz w:val="24"/>
        </w:rPr>
        <w:t>《业务规则》：</w:t>
      </w:r>
      <w:r w:rsidRPr="00681155">
        <w:rPr>
          <w:rFonts w:hint="eastAsia"/>
          <w:bCs/>
          <w:sz w:val="24"/>
        </w:rPr>
        <w:t>指上海证券交易所、中国证券登记结算有限责任公司、基金管理人、基金销售机构的相关业务规则</w:t>
      </w:r>
    </w:p>
    <w:p w:rsidR="00CC64EA" w:rsidRDefault="0014723B">
      <w:pPr>
        <w:spacing w:line="360" w:lineRule="auto"/>
        <w:ind w:firstLineChars="200" w:firstLine="480"/>
        <w:rPr>
          <w:bCs/>
          <w:sz w:val="24"/>
        </w:rPr>
      </w:pPr>
      <w:r>
        <w:rPr>
          <w:rFonts w:hint="eastAsia"/>
          <w:bCs/>
          <w:sz w:val="24"/>
        </w:rPr>
        <w:t>36</w:t>
      </w:r>
      <w:r w:rsidR="00CC64EA">
        <w:rPr>
          <w:rFonts w:hint="eastAsia"/>
          <w:bCs/>
          <w:sz w:val="24"/>
        </w:rPr>
        <w:t>、</w:t>
      </w:r>
      <w:r w:rsidR="00CC64EA">
        <w:rPr>
          <w:bCs/>
          <w:sz w:val="24"/>
        </w:rPr>
        <w:t>认购：指在基金募集期内，投资人</w:t>
      </w:r>
      <w:r w:rsidR="00AD5021">
        <w:rPr>
          <w:rFonts w:hint="eastAsia"/>
          <w:bCs/>
          <w:sz w:val="24"/>
        </w:rPr>
        <w:t>根据基金合同和招募说明书的规定</w:t>
      </w:r>
      <w:r w:rsidR="00CC64EA">
        <w:rPr>
          <w:bCs/>
          <w:sz w:val="24"/>
        </w:rPr>
        <w:t>申请购买基金份额的行为</w:t>
      </w:r>
    </w:p>
    <w:p w:rsidR="00CC64EA" w:rsidRDefault="0014723B">
      <w:pPr>
        <w:spacing w:line="360" w:lineRule="auto"/>
        <w:ind w:firstLineChars="200" w:firstLine="480"/>
        <w:rPr>
          <w:bCs/>
          <w:sz w:val="24"/>
        </w:rPr>
      </w:pPr>
      <w:r>
        <w:rPr>
          <w:rFonts w:hint="eastAsia"/>
          <w:bCs/>
          <w:sz w:val="24"/>
        </w:rPr>
        <w:t>37</w:t>
      </w:r>
      <w:r w:rsidR="00CC64EA">
        <w:rPr>
          <w:rFonts w:hint="eastAsia"/>
          <w:bCs/>
          <w:sz w:val="24"/>
        </w:rPr>
        <w:t>、</w:t>
      </w:r>
      <w:r w:rsidR="00CC64EA">
        <w:rPr>
          <w:bCs/>
          <w:sz w:val="24"/>
        </w:rPr>
        <w:t>申购：指基金合同生效后，投资人根据基金合同和招募说明书的规定申请购买基金份额的行为</w:t>
      </w:r>
    </w:p>
    <w:p w:rsidR="00CC64EA" w:rsidRDefault="0014723B">
      <w:pPr>
        <w:spacing w:line="360" w:lineRule="auto"/>
        <w:ind w:firstLineChars="200" w:firstLine="480"/>
        <w:rPr>
          <w:bCs/>
          <w:sz w:val="24"/>
        </w:rPr>
      </w:pPr>
      <w:r>
        <w:rPr>
          <w:rFonts w:hint="eastAsia"/>
          <w:bCs/>
          <w:sz w:val="24"/>
        </w:rPr>
        <w:t>38</w:t>
      </w:r>
      <w:r w:rsidR="00CC64EA">
        <w:rPr>
          <w:rFonts w:hint="eastAsia"/>
          <w:bCs/>
          <w:sz w:val="24"/>
        </w:rPr>
        <w:t>、</w:t>
      </w:r>
      <w:r w:rsidR="00CC64EA">
        <w:rPr>
          <w:bCs/>
          <w:sz w:val="24"/>
        </w:rPr>
        <w:t>赎回：指基金合同生效后，基金份额持有人按基金合同</w:t>
      </w:r>
      <w:r w:rsidR="00AD5021">
        <w:rPr>
          <w:rFonts w:hint="eastAsia"/>
          <w:bCs/>
          <w:sz w:val="24"/>
        </w:rPr>
        <w:t>和招募说明书的</w:t>
      </w:r>
      <w:r w:rsidR="00CC64EA">
        <w:rPr>
          <w:bCs/>
          <w:sz w:val="24"/>
        </w:rPr>
        <w:t>规定的条件要求将基金份额兑换为现金的行为</w:t>
      </w:r>
    </w:p>
    <w:p w:rsidR="00570C57" w:rsidRDefault="0014723B">
      <w:pPr>
        <w:spacing w:line="360" w:lineRule="auto"/>
        <w:ind w:firstLineChars="200" w:firstLine="480"/>
        <w:rPr>
          <w:bCs/>
          <w:sz w:val="24"/>
        </w:rPr>
      </w:pPr>
      <w:r>
        <w:rPr>
          <w:rFonts w:hint="eastAsia"/>
          <w:bCs/>
          <w:sz w:val="24"/>
        </w:rPr>
        <w:t>39</w:t>
      </w:r>
      <w:r w:rsidR="00CC64EA">
        <w:rPr>
          <w:rFonts w:hint="eastAsia"/>
          <w:bCs/>
          <w:sz w:val="24"/>
        </w:rPr>
        <w:t>、</w:t>
      </w:r>
      <w:r w:rsidR="00CC64EA">
        <w:rPr>
          <w:bCs/>
          <w:sz w:val="24"/>
        </w:rPr>
        <w:t>基金</w:t>
      </w:r>
      <w:r w:rsidR="00570C57">
        <w:rPr>
          <w:rFonts w:hint="eastAsia"/>
          <w:bCs/>
          <w:sz w:val="24"/>
        </w:rPr>
        <w:t>份额折算</w:t>
      </w:r>
      <w:r w:rsidR="00CC64EA">
        <w:rPr>
          <w:bCs/>
          <w:sz w:val="24"/>
        </w:rPr>
        <w:t>：</w:t>
      </w:r>
      <w:r w:rsidR="00570C57">
        <w:rPr>
          <w:rFonts w:hint="eastAsia"/>
          <w:bCs/>
          <w:sz w:val="24"/>
        </w:rPr>
        <w:t>本基金合同生效后，基金管理人根据基金合同规定将投资者的份额进行变更登记的行为</w:t>
      </w:r>
      <w:r w:rsidR="00570C57" w:rsidDel="00570C57">
        <w:rPr>
          <w:bCs/>
          <w:sz w:val="24"/>
        </w:rPr>
        <w:t xml:space="preserve"> </w:t>
      </w:r>
    </w:p>
    <w:p w:rsidR="00570C57" w:rsidRDefault="0014723B">
      <w:pPr>
        <w:spacing w:line="360" w:lineRule="auto"/>
        <w:ind w:firstLineChars="200" w:firstLine="480"/>
        <w:rPr>
          <w:bCs/>
          <w:sz w:val="24"/>
        </w:rPr>
      </w:pPr>
      <w:r>
        <w:rPr>
          <w:rFonts w:hint="eastAsia"/>
          <w:bCs/>
          <w:sz w:val="24"/>
        </w:rPr>
        <w:t>40</w:t>
      </w:r>
      <w:r w:rsidR="00CC64EA">
        <w:rPr>
          <w:rFonts w:hint="eastAsia"/>
          <w:bCs/>
          <w:sz w:val="24"/>
        </w:rPr>
        <w:t>、</w:t>
      </w:r>
      <w:r w:rsidR="00570C57">
        <w:rPr>
          <w:rFonts w:hint="eastAsia"/>
          <w:bCs/>
          <w:sz w:val="24"/>
        </w:rPr>
        <w:t>上市交易</w:t>
      </w:r>
      <w:r w:rsidR="00CC64EA">
        <w:rPr>
          <w:bCs/>
          <w:sz w:val="24"/>
        </w:rPr>
        <w:t>：</w:t>
      </w:r>
      <w:r w:rsidR="00570C57">
        <w:rPr>
          <w:rFonts w:hint="eastAsia"/>
          <w:bCs/>
          <w:sz w:val="24"/>
        </w:rPr>
        <w:t>指基金合同生效后，基金管理人根据规定向上海证券交易所申请基金份额的上市。申请成功后，投资者可在上海证券交易所进行本基金份额的买入和卖出操作</w:t>
      </w:r>
      <w:r w:rsidR="00570C57" w:rsidDel="00570C57">
        <w:rPr>
          <w:bCs/>
          <w:sz w:val="24"/>
        </w:rPr>
        <w:t xml:space="preserve"> </w:t>
      </w:r>
    </w:p>
    <w:p w:rsidR="00CC64EA" w:rsidRDefault="0014723B" w:rsidP="00570C57">
      <w:pPr>
        <w:spacing w:line="360" w:lineRule="auto"/>
        <w:ind w:firstLineChars="200" w:firstLine="480"/>
        <w:rPr>
          <w:bCs/>
          <w:sz w:val="24"/>
        </w:rPr>
      </w:pPr>
      <w:r>
        <w:rPr>
          <w:rFonts w:hint="eastAsia"/>
          <w:bCs/>
          <w:sz w:val="24"/>
        </w:rPr>
        <w:t>41</w:t>
      </w:r>
      <w:r w:rsidR="00570C57">
        <w:rPr>
          <w:rFonts w:hint="eastAsia"/>
          <w:bCs/>
          <w:sz w:val="24"/>
        </w:rPr>
        <w:t>、</w:t>
      </w:r>
      <w:r w:rsidR="0091665B">
        <w:rPr>
          <w:rFonts w:hint="eastAsia"/>
          <w:bCs/>
          <w:sz w:val="24"/>
        </w:rPr>
        <w:t>转托管：</w:t>
      </w:r>
      <w:r w:rsidR="00CC64EA">
        <w:rPr>
          <w:bCs/>
          <w:sz w:val="24"/>
        </w:rPr>
        <w:t>指基金份额持有人在本基金的不同销售机构之间实施的变更所持基金份额销售机构的操作</w:t>
      </w:r>
    </w:p>
    <w:p w:rsidR="00CC64EA" w:rsidRDefault="0014723B">
      <w:pPr>
        <w:spacing w:line="360" w:lineRule="auto"/>
        <w:ind w:firstLineChars="200" w:firstLine="480"/>
        <w:rPr>
          <w:bCs/>
          <w:sz w:val="24"/>
          <w:highlight w:val="yellow"/>
        </w:rPr>
      </w:pPr>
      <w:r>
        <w:rPr>
          <w:rFonts w:hint="eastAsia"/>
          <w:bCs/>
          <w:sz w:val="24"/>
        </w:rPr>
        <w:t>42</w:t>
      </w:r>
      <w:r w:rsidR="00CC64EA">
        <w:rPr>
          <w:rFonts w:hint="eastAsia"/>
          <w:bCs/>
          <w:sz w:val="24"/>
        </w:rPr>
        <w:t>、</w:t>
      </w:r>
      <w:r w:rsidR="00CC64EA">
        <w:rPr>
          <w:bCs/>
          <w:sz w:val="24"/>
        </w:rPr>
        <w:t>巨额赎回：指本基金单个开放日，基金净赎回申请</w:t>
      </w:r>
      <w:r w:rsidR="00BD3979">
        <w:rPr>
          <w:bCs/>
          <w:sz w:val="24"/>
        </w:rPr>
        <w:t>（</w:t>
      </w:r>
      <w:r w:rsidR="00CC64EA">
        <w:rPr>
          <w:bCs/>
          <w:sz w:val="24"/>
        </w:rPr>
        <w:t>赎回申请份额总数加上基金转换中转出申请份额总数后扣除申购申请份额总数及基金转换中转入申请份额总数后的余额</w:t>
      </w:r>
      <w:r w:rsidR="00BD3979">
        <w:rPr>
          <w:bCs/>
          <w:sz w:val="24"/>
        </w:rPr>
        <w:t>）</w:t>
      </w:r>
      <w:r w:rsidR="00CC64EA">
        <w:rPr>
          <w:bCs/>
          <w:sz w:val="24"/>
        </w:rPr>
        <w:t>超过上一开放日基金总份额的</w:t>
      </w:r>
      <w:r w:rsidR="00F4609B" w:rsidRPr="00503C37">
        <w:rPr>
          <w:rFonts w:hint="eastAsia"/>
          <w:bCs/>
          <w:sz w:val="24"/>
        </w:rPr>
        <w:t>10%</w:t>
      </w:r>
    </w:p>
    <w:p w:rsidR="00CC64EA" w:rsidRDefault="0014723B">
      <w:pPr>
        <w:spacing w:line="360" w:lineRule="auto"/>
        <w:ind w:firstLineChars="200" w:firstLine="480"/>
        <w:rPr>
          <w:bCs/>
          <w:sz w:val="24"/>
        </w:rPr>
      </w:pPr>
      <w:r>
        <w:rPr>
          <w:rFonts w:hint="eastAsia"/>
          <w:bCs/>
          <w:sz w:val="24"/>
        </w:rPr>
        <w:t>4</w:t>
      </w:r>
      <w:r w:rsidR="00BA7EC0">
        <w:rPr>
          <w:rFonts w:hint="eastAsia"/>
          <w:bCs/>
          <w:sz w:val="24"/>
        </w:rPr>
        <w:t>3</w:t>
      </w:r>
      <w:r w:rsidR="00CC64EA">
        <w:rPr>
          <w:rFonts w:hint="eastAsia"/>
          <w:bCs/>
          <w:sz w:val="24"/>
        </w:rPr>
        <w:t>、</w:t>
      </w:r>
      <w:r w:rsidR="00CC64EA">
        <w:rPr>
          <w:bCs/>
          <w:sz w:val="24"/>
        </w:rPr>
        <w:t>元：指人民币元</w:t>
      </w:r>
    </w:p>
    <w:p w:rsidR="00CC64EA" w:rsidRDefault="0014723B">
      <w:pPr>
        <w:spacing w:line="360" w:lineRule="auto"/>
        <w:ind w:firstLineChars="200" w:firstLine="480"/>
        <w:rPr>
          <w:bCs/>
          <w:sz w:val="24"/>
        </w:rPr>
      </w:pPr>
      <w:r>
        <w:rPr>
          <w:rFonts w:hint="eastAsia"/>
          <w:bCs/>
          <w:sz w:val="24"/>
        </w:rPr>
        <w:lastRenderedPageBreak/>
        <w:t>4</w:t>
      </w:r>
      <w:r w:rsidR="00BA7EC0">
        <w:rPr>
          <w:rFonts w:hint="eastAsia"/>
          <w:bCs/>
          <w:sz w:val="24"/>
        </w:rPr>
        <w:t>4</w:t>
      </w:r>
      <w:r w:rsidR="00CC64EA">
        <w:rPr>
          <w:rFonts w:hint="eastAsia"/>
          <w:bCs/>
          <w:sz w:val="24"/>
        </w:rPr>
        <w:t>、</w:t>
      </w:r>
      <w:r w:rsidR="00CC64EA">
        <w:rPr>
          <w:bCs/>
          <w:sz w:val="24"/>
        </w:rPr>
        <w:t>基金收益：指基金投资所得债券利息、买卖证券价差、银行存款利息、已实现的其他合法收入及因运用基金财产带来的成本和费用的节约</w:t>
      </w:r>
    </w:p>
    <w:p w:rsidR="00570C57" w:rsidRDefault="0014723B">
      <w:pPr>
        <w:spacing w:line="360" w:lineRule="auto"/>
        <w:ind w:firstLineChars="200" w:firstLine="480"/>
        <w:rPr>
          <w:bCs/>
          <w:sz w:val="24"/>
        </w:rPr>
      </w:pPr>
      <w:r>
        <w:rPr>
          <w:rFonts w:hint="eastAsia"/>
          <w:bCs/>
          <w:sz w:val="24"/>
        </w:rPr>
        <w:t>4</w:t>
      </w:r>
      <w:r w:rsidR="00BA7EC0">
        <w:rPr>
          <w:rFonts w:hint="eastAsia"/>
          <w:bCs/>
          <w:sz w:val="24"/>
        </w:rPr>
        <w:t>5</w:t>
      </w:r>
      <w:r w:rsidR="00570C57">
        <w:rPr>
          <w:rFonts w:hint="eastAsia"/>
          <w:bCs/>
          <w:sz w:val="24"/>
        </w:rPr>
        <w:t>、收益账户</w:t>
      </w:r>
      <w:r>
        <w:rPr>
          <w:rFonts w:hint="eastAsia"/>
          <w:bCs/>
          <w:sz w:val="24"/>
        </w:rPr>
        <w:t>：</w:t>
      </w:r>
      <w:r w:rsidR="00570C57">
        <w:rPr>
          <w:rFonts w:hint="eastAsia"/>
          <w:bCs/>
          <w:sz w:val="24"/>
        </w:rPr>
        <w:t>指本基金为投资人分配的虚拟账户，用于登记投资人基金份额的累计未付收益</w:t>
      </w:r>
    </w:p>
    <w:p w:rsidR="00CC64EA" w:rsidRPr="00503C37" w:rsidRDefault="0014723B">
      <w:pPr>
        <w:spacing w:line="360" w:lineRule="auto"/>
        <w:ind w:firstLineChars="200" w:firstLine="480"/>
        <w:rPr>
          <w:bCs/>
          <w:sz w:val="24"/>
        </w:rPr>
      </w:pPr>
      <w:r w:rsidRPr="00503C37">
        <w:rPr>
          <w:rFonts w:hint="eastAsia"/>
          <w:bCs/>
          <w:sz w:val="24"/>
        </w:rPr>
        <w:t>4</w:t>
      </w:r>
      <w:r w:rsidR="00BA7EC0">
        <w:rPr>
          <w:rFonts w:hint="eastAsia"/>
          <w:bCs/>
          <w:sz w:val="24"/>
        </w:rPr>
        <w:t>6</w:t>
      </w:r>
      <w:r w:rsidR="00CC64EA" w:rsidRPr="00503C37">
        <w:rPr>
          <w:rFonts w:hint="eastAsia"/>
          <w:bCs/>
          <w:sz w:val="24"/>
        </w:rPr>
        <w:t>、摊</w:t>
      </w:r>
      <w:proofErr w:type="gramStart"/>
      <w:r w:rsidR="00CC64EA" w:rsidRPr="00503C37">
        <w:rPr>
          <w:rFonts w:hint="eastAsia"/>
          <w:bCs/>
          <w:sz w:val="24"/>
        </w:rPr>
        <w:t>余成本</w:t>
      </w:r>
      <w:proofErr w:type="gramEnd"/>
      <w:r w:rsidR="00CC64EA" w:rsidRPr="00503C37">
        <w:rPr>
          <w:rFonts w:hint="eastAsia"/>
          <w:bCs/>
          <w:sz w:val="24"/>
        </w:rPr>
        <w:t>法：指估值对象以买入成本列示，按照票面利率或协议利率并考虑其买入时的溢价与折价，在剩余存续期</w:t>
      </w:r>
      <w:r w:rsidR="00CC64EA" w:rsidRPr="003B7C64">
        <w:rPr>
          <w:rFonts w:hint="eastAsia"/>
          <w:bCs/>
          <w:sz w:val="24"/>
        </w:rPr>
        <w:t>内</w:t>
      </w:r>
      <w:r w:rsidR="00FF469D" w:rsidRPr="00D826BB">
        <w:rPr>
          <w:rFonts w:hint="eastAsia"/>
          <w:bCs/>
          <w:sz w:val="24"/>
        </w:rPr>
        <w:t>按照实际利率法进行摊销</w:t>
      </w:r>
      <w:r w:rsidR="00CC64EA" w:rsidRPr="003B7C64">
        <w:rPr>
          <w:rFonts w:hint="eastAsia"/>
          <w:bCs/>
          <w:sz w:val="24"/>
        </w:rPr>
        <w:t>，每日计</w:t>
      </w:r>
      <w:r w:rsidR="00CC64EA" w:rsidRPr="00503C37">
        <w:rPr>
          <w:rFonts w:hint="eastAsia"/>
          <w:bCs/>
          <w:sz w:val="24"/>
        </w:rPr>
        <w:t>提损益</w:t>
      </w:r>
    </w:p>
    <w:p w:rsidR="00CC64EA" w:rsidRPr="00503C37" w:rsidRDefault="0014723B">
      <w:pPr>
        <w:spacing w:line="360" w:lineRule="auto"/>
        <w:ind w:firstLineChars="200" w:firstLine="480"/>
        <w:rPr>
          <w:bCs/>
          <w:sz w:val="24"/>
        </w:rPr>
      </w:pPr>
      <w:r w:rsidRPr="00503C37">
        <w:rPr>
          <w:rFonts w:hint="eastAsia"/>
          <w:bCs/>
          <w:sz w:val="24"/>
        </w:rPr>
        <w:t>4</w:t>
      </w:r>
      <w:r w:rsidR="00BA7EC0">
        <w:rPr>
          <w:rFonts w:hint="eastAsia"/>
          <w:bCs/>
          <w:sz w:val="24"/>
        </w:rPr>
        <w:t>7</w:t>
      </w:r>
      <w:r w:rsidR="00CC64EA" w:rsidRPr="00503C37">
        <w:rPr>
          <w:rFonts w:hint="eastAsia"/>
          <w:bCs/>
          <w:sz w:val="24"/>
        </w:rPr>
        <w:t>、</w:t>
      </w:r>
      <w:r w:rsidRPr="00503C37">
        <w:rPr>
          <w:rFonts w:hint="eastAsia"/>
          <w:bCs/>
          <w:sz w:val="24"/>
        </w:rPr>
        <w:t>每</w:t>
      </w:r>
      <w:r>
        <w:rPr>
          <w:rFonts w:hint="eastAsia"/>
          <w:bCs/>
          <w:sz w:val="24"/>
        </w:rPr>
        <w:t>百</w:t>
      </w:r>
      <w:r w:rsidR="00CC64EA" w:rsidRPr="00503C37">
        <w:rPr>
          <w:rFonts w:hint="eastAsia"/>
          <w:bCs/>
          <w:sz w:val="24"/>
        </w:rPr>
        <w:t>份基金已实现收益：指</w:t>
      </w:r>
      <w:r>
        <w:rPr>
          <w:rFonts w:hint="eastAsia"/>
          <w:bCs/>
          <w:sz w:val="24"/>
        </w:rPr>
        <w:t>基金份额折算后，</w:t>
      </w:r>
      <w:r w:rsidR="00CC64EA" w:rsidRPr="00503C37">
        <w:rPr>
          <w:rFonts w:hint="eastAsia"/>
          <w:bCs/>
          <w:sz w:val="24"/>
        </w:rPr>
        <w:t>按照相关</w:t>
      </w:r>
      <w:r>
        <w:rPr>
          <w:rFonts w:hint="eastAsia"/>
          <w:bCs/>
          <w:sz w:val="24"/>
        </w:rPr>
        <w:t>规定</w:t>
      </w:r>
      <w:r w:rsidR="00CC64EA" w:rsidRPr="00503C37">
        <w:rPr>
          <w:rFonts w:hint="eastAsia"/>
          <w:bCs/>
          <w:sz w:val="24"/>
        </w:rPr>
        <w:t>计算的</w:t>
      </w:r>
      <w:r w:rsidRPr="00503C37">
        <w:rPr>
          <w:rFonts w:hint="eastAsia"/>
          <w:bCs/>
          <w:sz w:val="24"/>
        </w:rPr>
        <w:t>每</w:t>
      </w:r>
      <w:r>
        <w:rPr>
          <w:rFonts w:hint="eastAsia"/>
          <w:bCs/>
          <w:sz w:val="24"/>
        </w:rPr>
        <w:t>百</w:t>
      </w:r>
      <w:r w:rsidR="00CC64EA" w:rsidRPr="00503C37">
        <w:rPr>
          <w:rFonts w:hint="eastAsia"/>
          <w:bCs/>
          <w:sz w:val="24"/>
        </w:rPr>
        <w:t>份基金份额的日已实现收益</w:t>
      </w:r>
    </w:p>
    <w:p w:rsidR="00CC64EA" w:rsidRPr="00503C37" w:rsidRDefault="0014723B">
      <w:pPr>
        <w:spacing w:line="360" w:lineRule="auto"/>
        <w:ind w:firstLineChars="200" w:firstLine="480"/>
        <w:rPr>
          <w:bCs/>
          <w:sz w:val="24"/>
        </w:rPr>
      </w:pPr>
      <w:r>
        <w:rPr>
          <w:rFonts w:hint="eastAsia"/>
          <w:bCs/>
          <w:sz w:val="24"/>
        </w:rPr>
        <w:t>4</w:t>
      </w:r>
      <w:r w:rsidR="00BA7EC0">
        <w:rPr>
          <w:rFonts w:hint="eastAsia"/>
          <w:bCs/>
          <w:sz w:val="24"/>
        </w:rPr>
        <w:t>8</w:t>
      </w:r>
      <w:r w:rsidR="00CC64EA" w:rsidRPr="00503C37">
        <w:rPr>
          <w:rFonts w:hint="eastAsia"/>
          <w:bCs/>
          <w:sz w:val="24"/>
        </w:rPr>
        <w:t>、</w:t>
      </w:r>
      <w:proofErr w:type="gramStart"/>
      <w:r w:rsidR="00935B48">
        <w:rPr>
          <w:rFonts w:hint="eastAsia"/>
          <w:bCs/>
          <w:sz w:val="24"/>
        </w:rPr>
        <w:t>七日</w:t>
      </w:r>
      <w:r w:rsidR="00CC64EA" w:rsidRPr="00503C37">
        <w:rPr>
          <w:rFonts w:hint="eastAsia"/>
          <w:bCs/>
          <w:sz w:val="24"/>
        </w:rPr>
        <w:t>年化收益率</w:t>
      </w:r>
      <w:proofErr w:type="gramEnd"/>
      <w:r w:rsidR="00CC64EA" w:rsidRPr="00503C37">
        <w:rPr>
          <w:rFonts w:hint="eastAsia"/>
          <w:bCs/>
          <w:sz w:val="24"/>
        </w:rPr>
        <w:t>：指以最近</w:t>
      </w:r>
      <w:r w:rsidR="00935B48">
        <w:rPr>
          <w:rFonts w:hint="eastAsia"/>
          <w:bCs/>
          <w:sz w:val="24"/>
        </w:rPr>
        <w:t>七日</w:t>
      </w:r>
      <w:r w:rsidR="00BD3979">
        <w:rPr>
          <w:rFonts w:hint="eastAsia"/>
          <w:bCs/>
          <w:sz w:val="24"/>
        </w:rPr>
        <w:t>（</w:t>
      </w:r>
      <w:r w:rsidR="00CC64EA" w:rsidRPr="00503C37">
        <w:rPr>
          <w:rFonts w:hint="eastAsia"/>
          <w:bCs/>
          <w:sz w:val="24"/>
        </w:rPr>
        <w:t>含节假日</w:t>
      </w:r>
      <w:r w:rsidR="00BD3979">
        <w:rPr>
          <w:rFonts w:hint="eastAsia"/>
          <w:bCs/>
          <w:sz w:val="24"/>
        </w:rPr>
        <w:t>）</w:t>
      </w:r>
      <w:r w:rsidR="00CC64EA" w:rsidRPr="00503C37">
        <w:rPr>
          <w:rFonts w:hint="eastAsia"/>
          <w:bCs/>
          <w:sz w:val="24"/>
        </w:rPr>
        <w:t>收益所折算的</w:t>
      </w:r>
      <w:proofErr w:type="gramStart"/>
      <w:r w:rsidR="00CC64EA" w:rsidRPr="00503C37">
        <w:rPr>
          <w:rFonts w:hint="eastAsia"/>
          <w:bCs/>
          <w:sz w:val="24"/>
        </w:rPr>
        <w:t>年资产</w:t>
      </w:r>
      <w:proofErr w:type="gramEnd"/>
      <w:r w:rsidR="00CC64EA" w:rsidRPr="00503C37">
        <w:rPr>
          <w:rFonts w:hint="eastAsia"/>
          <w:bCs/>
          <w:sz w:val="24"/>
        </w:rPr>
        <w:t>收益率</w:t>
      </w:r>
    </w:p>
    <w:p w:rsidR="006E7CCE" w:rsidRDefault="00BA7EC0" w:rsidP="00866CB4">
      <w:pPr>
        <w:spacing w:line="360" w:lineRule="auto"/>
        <w:ind w:firstLineChars="200" w:firstLine="480"/>
        <w:rPr>
          <w:bCs/>
          <w:sz w:val="24"/>
        </w:rPr>
      </w:pPr>
      <w:r>
        <w:rPr>
          <w:rFonts w:hint="eastAsia"/>
          <w:bCs/>
          <w:sz w:val="24"/>
        </w:rPr>
        <w:t>49</w:t>
      </w:r>
      <w:r w:rsidR="00CC64EA" w:rsidRPr="00503C37">
        <w:rPr>
          <w:rFonts w:hint="eastAsia"/>
          <w:bCs/>
          <w:sz w:val="24"/>
        </w:rPr>
        <w:t>、销售服务费：指本基金用于持续销售和服务基金份额持有人的费用，该笔费用从基金财产中扣除，属于基金的营运费用</w:t>
      </w:r>
    </w:p>
    <w:p w:rsidR="00CC64EA" w:rsidRDefault="0014723B" w:rsidP="00866CB4">
      <w:pPr>
        <w:spacing w:line="360" w:lineRule="auto"/>
        <w:ind w:firstLineChars="200" w:firstLine="480"/>
        <w:rPr>
          <w:bCs/>
          <w:sz w:val="24"/>
        </w:rPr>
      </w:pPr>
      <w:r w:rsidRPr="00503C37">
        <w:rPr>
          <w:rFonts w:hint="eastAsia"/>
          <w:bCs/>
          <w:sz w:val="24"/>
        </w:rPr>
        <w:t>5</w:t>
      </w:r>
      <w:r w:rsidR="00BA7EC0">
        <w:rPr>
          <w:rFonts w:hint="eastAsia"/>
          <w:bCs/>
          <w:sz w:val="24"/>
        </w:rPr>
        <w:t>0</w:t>
      </w:r>
      <w:r w:rsidR="00CC64EA" w:rsidRPr="00503C37">
        <w:rPr>
          <w:rFonts w:hint="eastAsia"/>
          <w:bCs/>
          <w:sz w:val="24"/>
        </w:rPr>
        <w:t>、</w:t>
      </w:r>
      <w:r w:rsidR="00CC64EA">
        <w:rPr>
          <w:bCs/>
          <w:sz w:val="24"/>
        </w:rPr>
        <w:t>基金资产总值：指基金拥有的各类有价证券、银行存款本息、基金应收申购款及其他资产的价值总和</w:t>
      </w:r>
    </w:p>
    <w:p w:rsidR="00CC64EA" w:rsidRDefault="0014723B">
      <w:pPr>
        <w:spacing w:line="360" w:lineRule="auto"/>
        <w:ind w:firstLineChars="200" w:firstLine="480"/>
        <w:rPr>
          <w:bCs/>
          <w:sz w:val="24"/>
        </w:rPr>
      </w:pPr>
      <w:r>
        <w:rPr>
          <w:rFonts w:hint="eastAsia"/>
          <w:bCs/>
          <w:sz w:val="24"/>
        </w:rPr>
        <w:t>5</w:t>
      </w:r>
      <w:r w:rsidR="00BA7EC0">
        <w:rPr>
          <w:rFonts w:hint="eastAsia"/>
          <w:bCs/>
          <w:sz w:val="24"/>
        </w:rPr>
        <w:t>1</w:t>
      </w:r>
      <w:r w:rsidR="00CC64EA">
        <w:rPr>
          <w:rFonts w:hint="eastAsia"/>
          <w:bCs/>
          <w:sz w:val="24"/>
        </w:rPr>
        <w:t>、</w:t>
      </w:r>
      <w:r w:rsidR="00CC64EA">
        <w:rPr>
          <w:bCs/>
          <w:sz w:val="24"/>
        </w:rPr>
        <w:t>基金资产净值：指基金资产总值减去基金负债后的价值</w:t>
      </w:r>
    </w:p>
    <w:p w:rsidR="00CC64EA" w:rsidRDefault="0014723B" w:rsidP="00552B3E">
      <w:pPr>
        <w:spacing w:line="360" w:lineRule="auto"/>
        <w:ind w:firstLineChars="200" w:firstLine="480"/>
        <w:rPr>
          <w:bCs/>
          <w:sz w:val="24"/>
        </w:rPr>
      </w:pPr>
      <w:r>
        <w:rPr>
          <w:rFonts w:hint="eastAsia"/>
          <w:bCs/>
          <w:sz w:val="24"/>
        </w:rPr>
        <w:t>5</w:t>
      </w:r>
      <w:r w:rsidR="00BA7EC0">
        <w:rPr>
          <w:rFonts w:hint="eastAsia"/>
          <w:bCs/>
          <w:sz w:val="24"/>
        </w:rPr>
        <w:t>2</w:t>
      </w:r>
      <w:r w:rsidR="00CC64EA">
        <w:rPr>
          <w:rFonts w:hint="eastAsia"/>
          <w:bCs/>
          <w:sz w:val="24"/>
        </w:rPr>
        <w:t>、</w:t>
      </w:r>
      <w:r w:rsidR="00CC64EA">
        <w:rPr>
          <w:bCs/>
          <w:sz w:val="24"/>
        </w:rPr>
        <w:t>基金资产估值：指计算评估基金资产和负债的价值，以确定基金资产净值</w:t>
      </w:r>
      <w:r w:rsidR="009261E5">
        <w:rPr>
          <w:rFonts w:hint="eastAsia"/>
          <w:bCs/>
          <w:sz w:val="24"/>
        </w:rPr>
        <w:t>、</w:t>
      </w:r>
      <w:r w:rsidR="00EC7A92">
        <w:rPr>
          <w:rFonts w:hint="eastAsia"/>
          <w:bCs/>
          <w:sz w:val="24"/>
        </w:rPr>
        <w:t>每百</w:t>
      </w:r>
      <w:r w:rsidR="009261E5">
        <w:rPr>
          <w:rFonts w:hint="eastAsia"/>
          <w:bCs/>
          <w:sz w:val="24"/>
        </w:rPr>
        <w:t>份基金已实现收益和</w:t>
      </w:r>
      <w:proofErr w:type="gramStart"/>
      <w:r w:rsidR="00935B48">
        <w:rPr>
          <w:rFonts w:hint="eastAsia"/>
          <w:bCs/>
          <w:sz w:val="24"/>
        </w:rPr>
        <w:t>七日</w:t>
      </w:r>
      <w:r w:rsidR="009261E5">
        <w:rPr>
          <w:rFonts w:hint="eastAsia"/>
          <w:bCs/>
          <w:sz w:val="24"/>
        </w:rPr>
        <w:t>年化收益率</w:t>
      </w:r>
      <w:proofErr w:type="gramEnd"/>
      <w:r w:rsidR="009261E5">
        <w:rPr>
          <w:rFonts w:hint="eastAsia"/>
          <w:bCs/>
          <w:sz w:val="24"/>
        </w:rPr>
        <w:t>的过程</w:t>
      </w:r>
    </w:p>
    <w:p w:rsidR="00CC64EA" w:rsidRDefault="00EC7A92">
      <w:pPr>
        <w:spacing w:line="360" w:lineRule="auto"/>
        <w:ind w:firstLineChars="200" w:firstLine="480"/>
        <w:rPr>
          <w:bCs/>
          <w:sz w:val="24"/>
        </w:rPr>
      </w:pPr>
      <w:r>
        <w:rPr>
          <w:rFonts w:hint="eastAsia"/>
          <w:bCs/>
          <w:sz w:val="24"/>
        </w:rPr>
        <w:t>5</w:t>
      </w:r>
      <w:r w:rsidR="007014EE">
        <w:rPr>
          <w:rFonts w:hint="eastAsia"/>
          <w:bCs/>
          <w:sz w:val="24"/>
        </w:rPr>
        <w:t>3</w:t>
      </w:r>
      <w:r w:rsidR="00CC64EA">
        <w:rPr>
          <w:rFonts w:hint="eastAsia"/>
          <w:bCs/>
          <w:sz w:val="24"/>
        </w:rPr>
        <w:t>、</w:t>
      </w:r>
      <w:r w:rsidR="00CC64EA">
        <w:rPr>
          <w:bCs/>
          <w:sz w:val="24"/>
        </w:rPr>
        <w:t>指定</w:t>
      </w:r>
      <w:r w:rsidR="00B97A88">
        <w:rPr>
          <w:bCs/>
          <w:sz w:val="24"/>
        </w:rPr>
        <w:t>媒介</w:t>
      </w:r>
      <w:r w:rsidR="00CC64EA">
        <w:rPr>
          <w:bCs/>
          <w:sz w:val="24"/>
        </w:rPr>
        <w:t>：指中国证监会指定的用以进行信息披露的报刊、互联网网站及其他</w:t>
      </w:r>
      <w:r w:rsidR="00B97A88">
        <w:rPr>
          <w:bCs/>
          <w:sz w:val="24"/>
        </w:rPr>
        <w:t>媒介</w:t>
      </w:r>
    </w:p>
    <w:p w:rsidR="00CC64EA" w:rsidRDefault="00EC7A92">
      <w:pPr>
        <w:spacing w:line="360" w:lineRule="auto"/>
        <w:ind w:firstLineChars="200" w:firstLine="480"/>
        <w:rPr>
          <w:bCs/>
          <w:sz w:val="24"/>
        </w:rPr>
      </w:pPr>
      <w:r>
        <w:rPr>
          <w:rFonts w:hint="eastAsia"/>
          <w:bCs/>
          <w:sz w:val="24"/>
        </w:rPr>
        <w:t>5</w:t>
      </w:r>
      <w:r w:rsidR="007014EE">
        <w:rPr>
          <w:rFonts w:hint="eastAsia"/>
          <w:bCs/>
          <w:sz w:val="24"/>
        </w:rPr>
        <w:t>4</w:t>
      </w:r>
      <w:r w:rsidR="00CC64EA">
        <w:rPr>
          <w:rFonts w:hint="eastAsia"/>
          <w:bCs/>
          <w:sz w:val="24"/>
        </w:rPr>
        <w:t>、</w:t>
      </w:r>
      <w:r w:rsidR="00CC64EA">
        <w:rPr>
          <w:bCs/>
          <w:sz w:val="24"/>
        </w:rPr>
        <w:t>不可抗力：指本</w:t>
      </w:r>
      <w:r w:rsidR="002C7201">
        <w:rPr>
          <w:rFonts w:hint="eastAsia"/>
          <w:bCs/>
          <w:sz w:val="24"/>
        </w:rPr>
        <w:t>基金</w:t>
      </w:r>
      <w:r w:rsidR="00CC64EA">
        <w:rPr>
          <w:bCs/>
          <w:sz w:val="24"/>
        </w:rPr>
        <w:t>合同当事人不能预见、不能避免且不能克服的客观事件</w:t>
      </w:r>
    </w:p>
    <w:p w:rsidR="00CC64EA" w:rsidRDefault="00CC64EA">
      <w:pPr>
        <w:spacing w:line="360" w:lineRule="auto"/>
        <w:ind w:firstLineChars="200" w:firstLine="480"/>
        <w:rPr>
          <w:bCs/>
          <w:sz w:val="24"/>
        </w:rPr>
      </w:pPr>
    </w:p>
    <w:p w:rsidR="00CC64EA" w:rsidRDefault="00CC64EA">
      <w:pPr>
        <w:pStyle w:val="1"/>
        <w:spacing w:before="0" w:after="0"/>
        <w:jc w:val="center"/>
        <w:rPr>
          <w:rFonts w:ascii="Times New Roman"/>
          <w:color w:val="auto"/>
          <w:sz w:val="30"/>
        </w:rPr>
      </w:pPr>
      <w:r>
        <w:rPr>
          <w:rFonts w:ascii="Times New Roman"/>
          <w:b w:val="0"/>
          <w:bCs/>
          <w:color w:val="auto"/>
        </w:rPr>
        <w:br w:type="page"/>
      </w:r>
      <w:bookmarkStart w:id="52" w:name="_Toc733"/>
      <w:bookmarkStart w:id="53" w:name="_Toc18631"/>
      <w:bookmarkStart w:id="54" w:name="_Toc22708"/>
      <w:bookmarkStart w:id="55" w:name="_Toc20318"/>
      <w:bookmarkStart w:id="56" w:name="_Toc6683"/>
      <w:bookmarkStart w:id="57" w:name="_Toc20627"/>
      <w:bookmarkStart w:id="58" w:name="_Toc24571"/>
      <w:bookmarkStart w:id="59" w:name="_Toc6149"/>
      <w:bookmarkStart w:id="60" w:name="_Toc545"/>
      <w:bookmarkStart w:id="61" w:name="_Toc13288"/>
      <w:bookmarkStart w:id="62" w:name="_Toc5246"/>
      <w:bookmarkStart w:id="63" w:name="_Toc430793142"/>
      <w:bookmarkStart w:id="64" w:name="_Toc258829400"/>
      <w:bookmarkStart w:id="65" w:name="_Toc233456272"/>
      <w:r>
        <w:rPr>
          <w:rFonts w:ascii="Times New Roman"/>
          <w:color w:val="auto"/>
          <w:sz w:val="30"/>
        </w:rPr>
        <w:lastRenderedPageBreak/>
        <w:t>第三部分</w:t>
      </w:r>
      <w:r>
        <w:rPr>
          <w:rFonts w:ascii="Times New Roman"/>
          <w:color w:val="auto"/>
          <w:sz w:val="30"/>
        </w:rPr>
        <w:t xml:space="preserve">  </w:t>
      </w:r>
      <w:r>
        <w:rPr>
          <w:rFonts w:ascii="Times New Roman"/>
          <w:color w:val="auto"/>
          <w:sz w:val="30"/>
        </w:rPr>
        <w:t>基金的基本情况</w:t>
      </w:r>
      <w:bookmarkStart w:id="66" w:name="_Toc79392573"/>
      <w:bookmarkEnd w:id="52"/>
      <w:bookmarkEnd w:id="53"/>
      <w:bookmarkEnd w:id="54"/>
      <w:bookmarkEnd w:id="55"/>
      <w:bookmarkEnd w:id="56"/>
      <w:bookmarkEnd w:id="57"/>
      <w:bookmarkEnd w:id="58"/>
      <w:bookmarkEnd w:id="59"/>
      <w:bookmarkEnd w:id="60"/>
      <w:bookmarkEnd w:id="61"/>
      <w:bookmarkEnd w:id="62"/>
      <w:bookmarkEnd w:id="63"/>
    </w:p>
    <w:p w:rsidR="00CC64EA" w:rsidRDefault="00CC64EA">
      <w:pPr>
        <w:spacing w:line="360" w:lineRule="auto"/>
        <w:ind w:firstLine="540"/>
        <w:rPr>
          <w:bCs/>
          <w:sz w:val="24"/>
        </w:rPr>
      </w:pPr>
      <w:bookmarkStart w:id="67" w:name="_Hlt88031774"/>
      <w:bookmarkStart w:id="68" w:name="_Hlt88031741"/>
      <w:bookmarkEnd w:id="67"/>
    </w:p>
    <w:bookmarkEnd w:id="68"/>
    <w:p w:rsidR="00CC64EA" w:rsidRDefault="00CC64EA" w:rsidP="00BD5EE1">
      <w:pPr>
        <w:spacing w:line="360" w:lineRule="auto"/>
        <w:ind w:firstLineChars="200" w:firstLine="480"/>
        <w:rPr>
          <w:bCs/>
          <w:sz w:val="24"/>
        </w:rPr>
      </w:pPr>
      <w:r>
        <w:rPr>
          <w:bCs/>
          <w:sz w:val="24"/>
        </w:rPr>
        <w:t>一、基金名称</w:t>
      </w:r>
      <w:bookmarkEnd w:id="66"/>
    </w:p>
    <w:p w:rsidR="00CC64EA" w:rsidRDefault="00B37981">
      <w:pPr>
        <w:spacing w:line="360" w:lineRule="auto"/>
        <w:ind w:firstLineChars="200" w:firstLine="480"/>
        <w:rPr>
          <w:bCs/>
          <w:sz w:val="24"/>
        </w:rPr>
      </w:pPr>
      <w:r w:rsidRPr="007563C8">
        <w:rPr>
          <w:rFonts w:hint="eastAsia"/>
          <w:bCs/>
          <w:sz w:val="24"/>
        </w:rPr>
        <w:t>国金</w:t>
      </w:r>
      <w:r w:rsidR="002E6A11">
        <w:rPr>
          <w:rFonts w:hint="eastAsia"/>
          <w:bCs/>
          <w:sz w:val="24"/>
        </w:rPr>
        <w:t>鑫</w:t>
      </w:r>
      <w:proofErr w:type="gramStart"/>
      <w:r w:rsidR="002E6A11">
        <w:rPr>
          <w:rFonts w:hint="eastAsia"/>
          <w:bCs/>
          <w:sz w:val="24"/>
        </w:rPr>
        <w:t>享</w:t>
      </w:r>
      <w:r w:rsidRPr="007563C8">
        <w:rPr>
          <w:rFonts w:hint="eastAsia"/>
          <w:bCs/>
          <w:sz w:val="24"/>
        </w:rPr>
        <w:t>交易</w:t>
      </w:r>
      <w:proofErr w:type="gramEnd"/>
      <w:r w:rsidRPr="007563C8">
        <w:rPr>
          <w:rFonts w:hint="eastAsia"/>
          <w:bCs/>
          <w:sz w:val="24"/>
        </w:rPr>
        <w:t>型货币市场证券投资基金</w:t>
      </w:r>
    </w:p>
    <w:p w:rsidR="00CC64EA" w:rsidRDefault="00CC64EA" w:rsidP="00BD5EE1">
      <w:pPr>
        <w:spacing w:line="360" w:lineRule="auto"/>
        <w:ind w:firstLineChars="200" w:firstLine="480"/>
        <w:rPr>
          <w:bCs/>
          <w:sz w:val="24"/>
        </w:rPr>
      </w:pPr>
      <w:bookmarkStart w:id="69" w:name="_Toc79392574"/>
      <w:r>
        <w:rPr>
          <w:bCs/>
          <w:sz w:val="24"/>
        </w:rPr>
        <w:t>二、基金的类别</w:t>
      </w:r>
      <w:bookmarkEnd w:id="69"/>
    </w:p>
    <w:p w:rsidR="00CC64EA" w:rsidRDefault="00CC64EA">
      <w:pPr>
        <w:spacing w:line="360" w:lineRule="auto"/>
        <w:ind w:leftChars="257" w:left="796" w:hanging="256"/>
        <w:rPr>
          <w:bCs/>
          <w:sz w:val="24"/>
        </w:rPr>
      </w:pPr>
      <w:r>
        <w:rPr>
          <w:rFonts w:hint="eastAsia"/>
          <w:bCs/>
          <w:sz w:val="24"/>
        </w:rPr>
        <w:t>货币市场</w:t>
      </w:r>
      <w:r>
        <w:rPr>
          <w:bCs/>
          <w:sz w:val="24"/>
        </w:rPr>
        <w:t>基金</w:t>
      </w:r>
    </w:p>
    <w:p w:rsidR="00CC64EA" w:rsidRDefault="00CC64EA">
      <w:pPr>
        <w:spacing w:line="360" w:lineRule="auto"/>
        <w:ind w:leftChars="257" w:left="796" w:hanging="256"/>
        <w:rPr>
          <w:bCs/>
          <w:sz w:val="24"/>
        </w:rPr>
      </w:pPr>
    </w:p>
    <w:p w:rsidR="00CC64EA" w:rsidRDefault="00CC64EA" w:rsidP="00BD5EE1">
      <w:pPr>
        <w:spacing w:line="360" w:lineRule="auto"/>
        <w:ind w:firstLineChars="200" w:firstLine="480"/>
        <w:rPr>
          <w:bCs/>
          <w:sz w:val="24"/>
        </w:rPr>
      </w:pPr>
      <w:bookmarkStart w:id="70" w:name="_Toc79392575"/>
      <w:r>
        <w:rPr>
          <w:bCs/>
          <w:sz w:val="24"/>
        </w:rPr>
        <w:t>三、基金的运作方式</w:t>
      </w:r>
    </w:p>
    <w:p w:rsidR="00CC64EA" w:rsidRDefault="00195ED4">
      <w:pPr>
        <w:spacing w:line="360" w:lineRule="auto"/>
        <w:ind w:leftChars="257" w:left="796" w:hanging="256"/>
        <w:rPr>
          <w:bCs/>
          <w:sz w:val="24"/>
        </w:rPr>
      </w:pPr>
      <w:r>
        <w:rPr>
          <w:rFonts w:hint="eastAsia"/>
          <w:bCs/>
          <w:sz w:val="24"/>
        </w:rPr>
        <w:t>交易</w:t>
      </w:r>
      <w:r>
        <w:rPr>
          <w:bCs/>
          <w:sz w:val="24"/>
        </w:rPr>
        <w:t>型</w:t>
      </w:r>
      <w:r w:rsidR="00CC64EA">
        <w:rPr>
          <w:bCs/>
          <w:sz w:val="24"/>
        </w:rPr>
        <w:t>开放式</w:t>
      </w:r>
    </w:p>
    <w:p w:rsidR="00CC64EA" w:rsidRDefault="00CC64EA">
      <w:pPr>
        <w:spacing w:line="360" w:lineRule="auto"/>
        <w:ind w:leftChars="257" w:left="796" w:hanging="256"/>
        <w:rPr>
          <w:bCs/>
          <w:sz w:val="24"/>
        </w:rPr>
      </w:pPr>
    </w:p>
    <w:p w:rsidR="00CC64EA" w:rsidRDefault="00CC64EA" w:rsidP="00BD5EE1">
      <w:pPr>
        <w:spacing w:line="360" w:lineRule="auto"/>
        <w:ind w:firstLineChars="200" w:firstLine="480"/>
        <w:rPr>
          <w:bCs/>
          <w:sz w:val="24"/>
        </w:rPr>
      </w:pPr>
      <w:r>
        <w:rPr>
          <w:bCs/>
          <w:sz w:val="24"/>
        </w:rPr>
        <w:t>四、基金的投资目标</w:t>
      </w:r>
      <w:bookmarkEnd w:id="70"/>
    </w:p>
    <w:p w:rsidR="009261E5" w:rsidRPr="009261E5" w:rsidRDefault="00B37981">
      <w:pPr>
        <w:pStyle w:val="20"/>
        <w:rPr>
          <w:rFonts w:ascii="Times New Roman" w:eastAsia="宋体"/>
          <w:bCs/>
          <w:sz w:val="24"/>
        </w:rPr>
      </w:pPr>
      <w:r w:rsidRPr="007563C8">
        <w:rPr>
          <w:rFonts w:ascii="Times New Roman" w:eastAsia="宋体" w:hint="eastAsia"/>
          <w:bCs/>
          <w:sz w:val="24"/>
        </w:rPr>
        <w:t>在保持本金低风险的前提下，力求实现高流动性和高于业绩比较基准的收益。</w:t>
      </w:r>
    </w:p>
    <w:p w:rsidR="00543666" w:rsidRDefault="00543666" w:rsidP="00543666">
      <w:pPr>
        <w:spacing w:line="360" w:lineRule="auto"/>
        <w:ind w:firstLineChars="200" w:firstLine="480"/>
        <w:rPr>
          <w:bCs/>
          <w:sz w:val="24"/>
        </w:rPr>
      </w:pPr>
      <w:bookmarkStart w:id="71" w:name="_Toc79392576"/>
    </w:p>
    <w:p w:rsidR="00CC64EA" w:rsidRDefault="00CC64EA" w:rsidP="00543666">
      <w:pPr>
        <w:spacing w:line="360" w:lineRule="auto"/>
        <w:ind w:firstLineChars="200" w:firstLine="480"/>
        <w:rPr>
          <w:bCs/>
          <w:sz w:val="24"/>
        </w:rPr>
      </w:pPr>
      <w:r>
        <w:rPr>
          <w:bCs/>
          <w:sz w:val="24"/>
        </w:rPr>
        <w:t>五、基金的最低募集份额总额</w:t>
      </w:r>
      <w:bookmarkEnd w:id="71"/>
      <w:r w:rsidR="00195ED4" w:rsidRPr="00781D10">
        <w:rPr>
          <w:rFonts w:hint="eastAsia"/>
          <w:bCs/>
          <w:sz w:val="24"/>
        </w:rPr>
        <w:t>和募集金额</w:t>
      </w:r>
    </w:p>
    <w:p w:rsidR="00CC64EA" w:rsidRDefault="00CC64EA">
      <w:pPr>
        <w:spacing w:line="360" w:lineRule="auto"/>
        <w:ind w:firstLineChars="200" w:firstLine="480"/>
        <w:rPr>
          <w:bCs/>
          <w:sz w:val="24"/>
        </w:rPr>
      </w:pPr>
      <w:r>
        <w:rPr>
          <w:bCs/>
          <w:sz w:val="24"/>
        </w:rPr>
        <w:t>本基金的最低募集份额总额为</w:t>
      </w:r>
      <w:r w:rsidR="009261E5">
        <w:rPr>
          <w:rFonts w:hint="eastAsia"/>
          <w:bCs/>
          <w:sz w:val="24"/>
        </w:rPr>
        <w:t>2</w:t>
      </w:r>
      <w:r>
        <w:rPr>
          <w:bCs/>
          <w:sz w:val="24"/>
        </w:rPr>
        <w:t>亿份</w:t>
      </w:r>
      <w:r w:rsidR="00CF2ED2" w:rsidRPr="008006FC">
        <w:rPr>
          <w:rFonts w:hint="eastAsia"/>
          <w:bCs/>
          <w:sz w:val="24"/>
        </w:rPr>
        <w:t>，基金募集金额不少于</w:t>
      </w:r>
      <w:r w:rsidR="00CF2ED2" w:rsidRPr="008006FC">
        <w:rPr>
          <w:bCs/>
          <w:sz w:val="24"/>
        </w:rPr>
        <w:t>2</w:t>
      </w:r>
      <w:r w:rsidR="00CF2ED2" w:rsidRPr="008006FC">
        <w:rPr>
          <w:rFonts w:hint="eastAsia"/>
          <w:bCs/>
          <w:sz w:val="24"/>
        </w:rPr>
        <w:t>亿元</w:t>
      </w:r>
      <w:r>
        <w:rPr>
          <w:bCs/>
          <w:sz w:val="24"/>
        </w:rPr>
        <w:t>。</w:t>
      </w:r>
    </w:p>
    <w:p w:rsidR="00CC64EA" w:rsidRDefault="00CC64EA">
      <w:pPr>
        <w:spacing w:line="360" w:lineRule="auto"/>
        <w:ind w:firstLineChars="200" w:firstLine="480"/>
        <w:rPr>
          <w:bCs/>
          <w:sz w:val="24"/>
        </w:rPr>
      </w:pPr>
    </w:p>
    <w:p w:rsidR="00CC64EA" w:rsidRDefault="00CC64EA" w:rsidP="00BD5EE1">
      <w:pPr>
        <w:spacing w:line="360" w:lineRule="auto"/>
        <w:ind w:firstLineChars="200" w:firstLine="480"/>
        <w:rPr>
          <w:bCs/>
          <w:sz w:val="24"/>
        </w:rPr>
      </w:pPr>
      <w:bookmarkStart w:id="72" w:name="_Toc79392577"/>
      <w:r>
        <w:rPr>
          <w:bCs/>
          <w:sz w:val="24"/>
        </w:rPr>
        <w:t>六、基金份额</w:t>
      </w:r>
      <w:r w:rsidR="002B41DF">
        <w:rPr>
          <w:rFonts w:hint="eastAsia"/>
          <w:bCs/>
          <w:sz w:val="24"/>
        </w:rPr>
        <w:t>发售</w:t>
      </w:r>
      <w:r>
        <w:rPr>
          <w:bCs/>
          <w:sz w:val="24"/>
        </w:rPr>
        <w:t>面值</w:t>
      </w:r>
      <w:bookmarkEnd w:id="72"/>
      <w:r>
        <w:rPr>
          <w:bCs/>
          <w:sz w:val="24"/>
        </w:rPr>
        <w:t>和认购费用</w:t>
      </w:r>
    </w:p>
    <w:p w:rsidR="00CC64EA" w:rsidRDefault="00CC64EA">
      <w:pPr>
        <w:spacing w:line="360" w:lineRule="auto"/>
        <w:ind w:firstLine="480"/>
        <w:rPr>
          <w:bCs/>
          <w:sz w:val="24"/>
        </w:rPr>
      </w:pPr>
      <w:r>
        <w:rPr>
          <w:bCs/>
          <w:sz w:val="24"/>
        </w:rPr>
        <w:t>本</w:t>
      </w:r>
      <w:proofErr w:type="gramStart"/>
      <w:r>
        <w:rPr>
          <w:bCs/>
          <w:sz w:val="24"/>
        </w:rPr>
        <w:t>基金基金</w:t>
      </w:r>
      <w:proofErr w:type="gramEnd"/>
      <w:r>
        <w:rPr>
          <w:bCs/>
          <w:sz w:val="24"/>
        </w:rPr>
        <w:t>份额发售面值为人民币</w:t>
      </w:r>
      <w:r w:rsidR="009261E5">
        <w:rPr>
          <w:rFonts w:hint="eastAsia"/>
          <w:bCs/>
          <w:sz w:val="24"/>
        </w:rPr>
        <w:t>1.00</w:t>
      </w:r>
      <w:r>
        <w:rPr>
          <w:bCs/>
          <w:sz w:val="24"/>
        </w:rPr>
        <w:t>元。</w:t>
      </w:r>
    </w:p>
    <w:p w:rsidR="00CC64EA" w:rsidRDefault="00CC64EA">
      <w:pPr>
        <w:autoSpaceDE w:val="0"/>
        <w:autoSpaceDN w:val="0"/>
        <w:adjustRightInd w:val="0"/>
        <w:spacing w:line="360" w:lineRule="auto"/>
        <w:ind w:firstLineChars="200" w:firstLine="480"/>
        <w:jc w:val="left"/>
        <w:rPr>
          <w:bCs/>
          <w:sz w:val="24"/>
        </w:rPr>
      </w:pPr>
      <w:r>
        <w:rPr>
          <w:bCs/>
          <w:sz w:val="24"/>
        </w:rPr>
        <w:t>本基金</w:t>
      </w:r>
      <w:r w:rsidR="00ED588C">
        <w:rPr>
          <w:rFonts w:hint="eastAsia"/>
          <w:bCs/>
          <w:sz w:val="24"/>
        </w:rPr>
        <w:t>不收取认购费</w:t>
      </w:r>
      <w:r>
        <w:rPr>
          <w:bCs/>
          <w:sz w:val="24"/>
        </w:rPr>
        <w:t>。</w:t>
      </w:r>
    </w:p>
    <w:p w:rsidR="00B37981" w:rsidRDefault="00B37981">
      <w:pPr>
        <w:autoSpaceDE w:val="0"/>
        <w:autoSpaceDN w:val="0"/>
        <w:adjustRightInd w:val="0"/>
        <w:spacing w:line="360" w:lineRule="auto"/>
        <w:ind w:firstLineChars="200" w:firstLine="480"/>
        <w:jc w:val="left"/>
        <w:rPr>
          <w:bCs/>
          <w:sz w:val="24"/>
        </w:rPr>
      </w:pPr>
    </w:p>
    <w:p w:rsidR="00CC64EA" w:rsidRDefault="00B37981">
      <w:pPr>
        <w:autoSpaceDE w:val="0"/>
        <w:autoSpaceDN w:val="0"/>
        <w:adjustRightInd w:val="0"/>
        <w:spacing w:line="360" w:lineRule="auto"/>
        <w:ind w:firstLineChars="200" w:firstLine="480"/>
        <w:jc w:val="left"/>
        <w:rPr>
          <w:bCs/>
          <w:sz w:val="24"/>
        </w:rPr>
      </w:pPr>
      <w:r>
        <w:rPr>
          <w:bCs/>
          <w:sz w:val="24"/>
        </w:rPr>
        <w:t>七、</w:t>
      </w:r>
      <w:r w:rsidR="00543666">
        <w:rPr>
          <w:rFonts w:hint="eastAsia"/>
          <w:bCs/>
          <w:sz w:val="24"/>
        </w:rPr>
        <w:t>上市交易所</w:t>
      </w:r>
    </w:p>
    <w:p w:rsidR="00543666" w:rsidRDefault="00543666" w:rsidP="00BD5EE1">
      <w:pPr>
        <w:spacing w:line="360" w:lineRule="auto"/>
        <w:ind w:firstLineChars="200" w:firstLine="480"/>
        <w:rPr>
          <w:bCs/>
          <w:sz w:val="24"/>
        </w:rPr>
      </w:pPr>
      <w:r>
        <w:rPr>
          <w:rFonts w:hint="eastAsia"/>
          <w:bCs/>
          <w:sz w:val="24"/>
        </w:rPr>
        <w:t>上海证券交易所</w:t>
      </w:r>
      <w:bookmarkStart w:id="73" w:name="_Toc79392578"/>
    </w:p>
    <w:p w:rsidR="00543666" w:rsidRDefault="00543666" w:rsidP="00BD5EE1">
      <w:pPr>
        <w:spacing w:line="360" w:lineRule="auto"/>
        <w:ind w:firstLineChars="200" w:firstLine="480"/>
        <w:rPr>
          <w:bCs/>
          <w:sz w:val="24"/>
        </w:rPr>
      </w:pPr>
    </w:p>
    <w:p w:rsidR="00CC64EA" w:rsidRDefault="00B37981" w:rsidP="00BD5EE1">
      <w:pPr>
        <w:spacing w:line="360" w:lineRule="auto"/>
        <w:ind w:firstLineChars="200" w:firstLine="480"/>
        <w:rPr>
          <w:bCs/>
          <w:sz w:val="24"/>
        </w:rPr>
      </w:pPr>
      <w:r>
        <w:rPr>
          <w:rFonts w:hint="eastAsia"/>
          <w:bCs/>
          <w:sz w:val="24"/>
        </w:rPr>
        <w:t>八</w:t>
      </w:r>
      <w:r w:rsidR="00EC7A92">
        <w:rPr>
          <w:bCs/>
          <w:sz w:val="24"/>
        </w:rPr>
        <w:t>、</w:t>
      </w:r>
      <w:r w:rsidR="00CC64EA">
        <w:rPr>
          <w:bCs/>
          <w:sz w:val="24"/>
        </w:rPr>
        <w:t>基金存续期限</w:t>
      </w:r>
      <w:bookmarkEnd w:id="73"/>
    </w:p>
    <w:p w:rsidR="00CC64EA" w:rsidRDefault="00CC64EA">
      <w:pPr>
        <w:spacing w:line="360" w:lineRule="auto"/>
        <w:ind w:firstLineChars="200" w:firstLine="480"/>
        <w:rPr>
          <w:bCs/>
          <w:sz w:val="24"/>
        </w:rPr>
      </w:pPr>
      <w:r>
        <w:rPr>
          <w:bCs/>
          <w:sz w:val="24"/>
        </w:rPr>
        <w:t>不定期</w:t>
      </w:r>
    </w:p>
    <w:p w:rsidR="00543666" w:rsidRDefault="00543666">
      <w:pPr>
        <w:spacing w:line="360" w:lineRule="auto"/>
        <w:ind w:firstLineChars="200" w:firstLine="480"/>
        <w:rPr>
          <w:bCs/>
          <w:sz w:val="24"/>
        </w:rPr>
      </w:pPr>
      <w:r>
        <w:rPr>
          <w:rFonts w:hint="eastAsia"/>
          <w:bCs/>
          <w:sz w:val="24"/>
        </w:rPr>
        <w:t xml:space="preserve">    </w:t>
      </w:r>
    </w:p>
    <w:p w:rsidR="00F94201" w:rsidRDefault="00543666" w:rsidP="007563C8">
      <w:pPr>
        <w:spacing w:line="360" w:lineRule="auto"/>
        <w:rPr>
          <w:bCs/>
          <w:sz w:val="24"/>
        </w:rPr>
      </w:pPr>
      <w:r>
        <w:rPr>
          <w:rFonts w:hint="eastAsia"/>
          <w:bCs/>
          <w:sz w:val="24"/>
        </w:rPr>
        <w:t xml:space="preserve">     </w:t>
      </w:r>
      <w:r w:rsidR="00B37981">
        <w:rPr>
          <w:rFonts w:hint="eastAsia"/>
          <w:bCs/>
          <w:sz w:val="24"/>
        </w:rPr>
        <w:t>九</w:t>
      </w:r>
      <w:r w:rsidR="000D705E">
        <w:rPr>
          <w:rFonts w:hint="eastAsia"/>
          <w:bCs/>
          <w:sz w:val="24"/>
        </w:rPr>
        <w:t>、</w:t>
      </w:r>
      <w:r w:rsidR="000D705E" w:rsidRPr="00844B7E">
        <w:rPr>
          <w:rFonts w:hint="eastAsia"/>
          <w:bCs/>
          <w:sz w:val="24"/>
        </w:rPr>
        <w:t>基金份额分类</w:t>
      </w:r>
    </w:p>
    <w:p w:rsidR="000D705E" w:rsidRDefault="000D705E" w:rsidP="000D705E">
      <w:pPr>
        <w:spacing w:line="360" w:lineRule="auto"/>
        <w:ind w:firstLineChars="200" w:firstLine="480"/>
        <w:rPr>
          <w:bCs/>
          <w:sz w:val="24"/>
        </w:rPr>
      </w:pPr>
      <w:r w:rsidRPr="00844B7E">
        <w:rPr>
          <w:rFonts w:hint="eastAsia"/>
          <w:bCs/>
          <w:sz w:val="24"/>
        </w:rPr>
        <w:t>在不违反法律法规</w:t>
      </w:r>
      <w:r>
        <w:rPr>
          <w:rFonts w:hint="eastAsia"/>
          <w:bCs/>
          <w:sz w:val="24"/>
        </w:rPr>
        <w:t>规定</w:t>
      </w:r>
      <w:r w:rsidRPr="002F757D">
        <w:rPr>
          <w:rFonts w:hint="eastAsia"/>
          <w:bCs/>
          <w:sz w:val="24"/>
        </w:rPr>
        <w:t>以及对</w:t>
      </w:r>
      <w:r>
        <w:rPr>
          <w:rFonts w:hint="eastAsia"/>
          <w:bCs/>
          <w:sz w:val="24"/>
        </w:rPr>
        <w:t>基金</w:t>
      </w:r>
      <w:r w:rsidRPr="002F757D">
        <w:rPr>
          <w:rFonts w:hint="eastAsia"/>
          <w:bCs/>
          <w:sz w:val="24"/>
        </w:rPr>
        <w:t>份额持有人利益无实质性不利影响</w:t>
      </w:r>
      <w:r w:rsidRPr="00844B7E">
        <w:rPr>
          <w:rFonts w:hint="eastAsia"/>
          <w:bCs/>
          <w:sz w:val="24"/>
        </w:rPr>
        <w:t>的情况下，基金管理人可根据投资者申购</w:t>
      </w:r>
      <w:r w:rsidR="00A52960">
        <w:rPr>
          <w:rFonts w:hint="eastAsia"/>
          <w:bCs/>
          <w:sz w:val="24"/>
        </w:rPr>
        <w:t>份</w:t>
      </w:r>
      <w:r w:rsidR="00A52960" w:rsidRPr="00844B7E">
        <w:rPr>
          <w:rFonts w:hint="eastAsia"/>
          <w:bCs/>
          <w:sz w:val="24"/>
        </w:rPr>
        <w:t>额</w:t>
      </w:r>
      <w:r w:rsidRPr="00844B7E">
        <w:rPr>
          <w:rFonts w:hint="eastAsia"/>
          <w:bCs/>
          <w:sz w:val="24"/>
        </w:rPr>
        <w:t>或持有份额数量</w:t>
      </w:r>
      <w:r>
        <w:rPr>
          <w:rFonts w:hint="eastAsia"/>
          <w:bCs/>
          <w:sz w:val="24"/>
        </w:rPr>
        <w:t>、期限</w:t>
      </w:r>
      <w:r w:rsidRPr="00844B7E">
        <w:rPr>
          <w:rFonts w:hint="eastAsia"/>
          <w:bCs/>
          <w:sz w:val="24"/>
        </w:rPr>
        <w:t>等</w:t>
      </w:r>
      <w:r>
        <w:rPr>
          <w:rFonts w:hint="eastAsia"/>
          <w:bCs/>
          <w:sz w:val="24"/>
        </w:rPr>
        <w:t>条件</w:t>
      </w:r>
      <w:r w:rsidRPr="00844B7E">
        <w:rPr>
          <w:rFonts w:hint="eastAsia"/>
          <w:bCs/>
          <w:sz w:val="24"/>
        </w:rPr>
        <w:t>对基金份</w:t>
      </w:r>
      <w:r w:rsidRPr="00844B7E">
        <w:rPr>
          <w:rFonts w:hint="eastAsia"/>
          <w:bCs/>
          <w:sz w:val="24"/>
        </w:rPr>
        <w:lastRenderedPageBreak/>
        <w:t>额进行分类。各类别</w:t>
      </w:r>
      <w:r>
        <w:rPr>
          <w:rFonts w:hint="eastAsia"/>
          <w:bCs/>
          <w:sz w:val="24"/>
        </w:rPr>
        <w:t>基金份额</w:t>
      </w:r>
      <w:r w:rsidRPr="00844B7E">
        <w:rPr>
          <w:rFonts w:hint="eastAsia"/>
          <w:bCs/>
          <w:sz w:val="24"/>
        </w:rPr>
        <w:t>可分设不同的基金代码，按不同费率收取</w:t>
      </w:r>
      <w:r>
        <w:rPr>
          <w:rFonts w:hint="eastAsia"/>
          <w:bCs/>
          <w:sz w:val="24"/>
        </w:rPr>
        <w:t>费用</w:t>
      </w:r>
      <w:r w:rsidRPr="00844B7E">
        <w:rPr>
          <w:rFonts w:hint="eastAsia"/>
          <w:bCs/>
          <w:sz w:val="24"/>
        </w:rPr>
        <w:t>并分别公布</w:t>
      </w:r>
      <w:r w:rsidR="006B250D">
        <w:rPr>
          <w:rFonts w:hint="eastAsia"/>
          <w:bCs/>
          <w:sz w:val="24"/>
        </w:rPr>
        <w:t>每百份基金已实现收益</w:t>
      </w:r>
      <w:r w:rsidRPr="00844B7E">
        <w:rPr>
          <w:rFonts w:hint="eastAsia"/>
          <w:bCs/>
          <w:sz w:val="24"/>
        </w:rPr>
        <w:t>和</w:t>
      </w:r>
      <w:proofErr w:type="gramStart"/>
      <w:r w:rsidR="00935B48">
        <w:rPr>
          <w:rFonts w:hint="eastAsia"/>
          <w:bCs/>
          <w:sz w:val="24"/>
        </w:rPr>
        <w:t>七日</w:t>
      </w:r>
      <w:r w:rsidRPr="00844B7E">
        <w:rPr>
          <w:rFonts w:hint="eastAsia"/>
          <w:bCs/>
          <w:sz w:val="24"/>
        </w:rPr>
        <w:t>年化收益率</w:t>
      </w:r>
      <w:proofErr w:type="gramEnd"/>
      <w:r w:rsidRPr="00844B7E">
        <w:rPr>
          <w:rFonts w:hint="eastAsia"/>
          <w:bCs/>
          <w:sz w:val="24"/>
        </w:rPr>
        <w:t>。有关基金</w:t>
      </w:r>
      <w:r>
        <w:rPr>
          <w:rFonts w:hint="eastAsia"/>
          <w:bCs/>
          <w:sz w:val="24"/>
        </w:rPr>
        <w:t>份额</w:t>
      </w:r>
      <w:r w:rsidRPr="00844B7E">
        <w:rPr>
          <w:rFonts w:hint="eastAsia"/>
          <w:bCs/>
          <w:sz w:val="24"/>
        </w:rPr>
        <w:t>分类的具体规则等相关事项届时将另行公告。</w:t>
      </w:r>
    </w:p>
    <w:p w:rsidR="000D705E" w:rsidRPr="001D6571" w:rsidRDefault="000D705E" w:rsidP="000D705E">
      <w:pPr>
        <w:spacing w:line="360" w:lineRule="auto"/>
        <w:ind w:firstLineChars="200" w:firstLine="480"/>
        <w:rPr>
          <w:bCs/>
          <w:sz w:val="24"/>
        </w:rPr>
      </w:pPr>
      <w:r w:rsidRPr="002F757D">
        <w:rPr>
          <w:rFonts w:hint="eastAsia"/>
          <w:bCs/>
          <w:sz w:val="24"/>
        </w:rPr>
        <w:t>在不违反法律法规</w:t>
      </w:r>
      <w:r>
        <w:rPr>
          <w:rFonts w:hint="eastAsia"/>
          <w:bCs/>
          <w:sz w:val="24"/>
        </w:rPr>
        <w:t>规定</w:t>
      </w:r>
      <w:r w:rsidRPr="002F757D">
        <w:rPr>
          <w:rFonts w:hint="eastAsia"/>
          <w:bCs/>
          <w:sz w:val="24"/>
        </w:rPr>
        <w:t>以及对</w:t>
      </w:r>
      <w:r>
        <w:rPr>
          <w:rFonts w:hint="eastAsia"/>
          <w:bCs/>
          <w:sz w:val="24"/>
        </w:rPr>
        <w:t>基金</w:t>
      </w:r>
      <w:r w:rsidRPr="002F757D">
        <w:rPr>
          <w:rFonts w:hint="eastAsia"/>
          <w:bCs/>
          <w:sz w:val="24"/>
        </w:rPr>
        <w:t>份额持有人利益无实质性不利影响的情况下，</w:t>
      </w:r>
      <w:r w:rsidRPr="00844B7E">
        <w:rPr>
          <w:rFonts w:hint="eastAsia"/>
          <w:bCs/>
          <w:sz w:val="24"/>
        </w:rPr>
        <w:t>基金管理人也可根据市场情况调整基金份额类别设置或增加新的基金份额类别</w:t>
      </w:r>
      <w:r w:rsidRPr="002F757D">
        <w:rPr>
          <w:rFonts w:hint="eastAsia"/>
          <w:bCs/>
          <w:sz w:val="24"/>
        </w:rPr>
        <w:t>、调整某类基金份额类别的费率</w:t>
      </w:r>
      <w:r>
        <w:rPr>
          <w:rFonts w:hint="eastAsia"/>
          <w:bCs/>
          <w:sz w:val="24"/>
        </w:rPr>
        <w:t>或收费方式等</w:t>
      </w:r>
      <w:r w:rsidRPr="00844B7E">
        <w:rPr>
          <w:rFonts w:hint="eastAsia"/>
          <w:bCs/>
          <w:sz w:val="24"/>
        </w:rPr>
        <w:t>，</w:t>
      </w:r>
      <w:r w:rsidRPr="002F757D">
        <w:rPr>
          <w:rFonts w:hint="eastAsia"/>
          <w:bCs/>
          <w:sz w:val="24"/>
        </w:rPr>
        <w:t>调整实施</w:t>
      </w:r>
      <w:proofErr w:type="gramStart"/>
      <w:r w:rsidRPr="002F757D">
        <w:rPr>
          <w:rFonts w:hint="eastAsia"/>
          <w:bCs/>
          <w:sz w:val="24"/>
        </w:rPr>
        <w:t>前</w:t>
      </w:r>
      <w:r>
        <w:rPr>
          <w:rFonts w:hint="eastAsia"/>
          <w:bCs/>
          <w:sz w:val="24"/>
        </w:rPr>
        <w:t>基金</w:t>
      </w:r>
      <w:proofErr w:type="gramEnd"/>
      <w:r>
        <w:rPr>
          <w:rFonts w:hint="eastAsia"/>
          <w:bCs/>
          <w:sz w:val="24"/>
        </w:rPr>
        <w:t>管理人应</w:t>
      </w:r>
      <w:r w:rsidRPr="00844B7E">
        <w:rPr>
          <w:rFonts w:hint="eastAsia"/>
          <w:bCs/>
          <w:sz w:val="24"/>
        </w:rPr>
        <w:t>及时公告</w:t>
      </w:r>
      <w:r w:rsidRPr="002F757D">
        <w:rPr>
          <w:rFonts w:hint="eastAsia"/>
          <w:bCs/>
          <w:sz w:val="24"/>
        </w:rPr>
        <w:t>并报中国证监会备案</w:t>
      </w:r>
      <w:r>
        <w:rPr>
          <w:rFonts w:hint="eastAsia"/>
          <w:bCs/>
          <w:sz w:val="24"/>
        </w:rPr>
        <w:t>，不需要召开基金份额持有人大会。</w:t>
      </w:r>
    </w:p>
    <w:p w:rsidR="00ED588C" w:rsidRPr="004E25EB" w:rsidRDefault="00ED588C" w:rsidP="00503C37">
      <w:pPr>
        <w:spacing w:line="360" w:lineRule="auto"/>
        <w:ind w:firstLineChars="200" w:firstLine="480"/>
        <w:rPr>
          <w:bCs/>
          <w:sz w:val="24"/>
        </w:rPr>
      </w:pPr>
    </w:p>
    <w:p w:rsidR="00CC64EA" w:rsidRDefault="00CC64EA">
      <w:pPr>
        <w:spacing w:line="360" w:lineRule="auto"/>
        <w:ind w:left="199" w:firstLine="425"/>
        <w:rPr>
          <w:bCs/>
          <w:sz w:val="24"/>
        </w:rPr>
      </w:pPr>
    </w:p>
    <w:p w:rsidR="00CC64EA" w:rsidRDefault="00CC64EA">
      <w:pPr>
        <w:pStyle w:val="1"/>
        <w:spacing w:before="0" w:after="0"/>
        <w:jc w:val="center"/>
        <w:rPr>
          <w:rFonts w:ascii="Times New Roman"/>
          <w:color w:val="auto"/>
          <w:sz w:val="30"/>
        </w:rPr>
      </w:pPr>
      <w:r>
        <w:rPr>
          <w:rFonts w:ascii="Times New Roman"/>
          <w:b w:val="0"/>
          <w:bCs/>
          <w:color w:val="auto"/>
          <w:kern w:val="44"/>
          <w:sz w:val="21"/>
        </w:rPr>
        <w:br w:type="page"/>
      </w:r>
      <w:bookmarkStart w:id="74" w:name="_Toc90742390"/>
      <w:bookmarkStart w:id="75" w:name="_Toc27226"/>
      <w:bookmarkStart w:id="76" w:name="_Toc29784"/>
      <w:bookmarkStart w:id="77" w:name="_Toc16265"/>
      <w:bookmarkStart w:id="78" w:name="_Toc6714"/>
      <w:bookmarkStart w:id="79" w:name="_Toc27189"/>
      <w:bookmarkStart w:id="80" w:name="_Toc22074"/>
      <w:bookmarkStart w:id="81" w:name="_Toc90742321"/>
      <w:bookmarkStart w:id="82" w:name="_Toc15203"/>
      <w:bookmarkStart w:id="83" w:name="_Toc90742688"/>
      <w:bookmarkStart w:id="84" w:name="_Toc29948"/>
      <w:bookmarkStart w:id="85" w:name="_Toc3266"/>
      <w:bookmarkStart w:id="86" w:name="_Toc7151"/>
      <w:bookmarkStart w:id="87" w:name="_Toc24682"/>
      <w:bookmarkStart w:id="88" w:name="_Toc430793143"/>
      <w:r>
        <w:rPr>
          <w:rFonts w:ascii="Times New Roman"/>
          <w:color w:val="auto"/>
          <w:sz w:val="30"/>
        </w:rPr>
        <w:lastRenderedPageBreak/>
        <w:t>第四部分</w:t>
      </w:r>
      <w:r>
        <w:rPr>
          <w:rFonts w:ascii="Times New Roman"/>
          <w:color w:val="auto"/>
          <w:sz w:val="30"/>
        </w:rPr>
        <w:t xml:space="preserve">  </w:t>
      </w:r>
      <w:r>
        <w:rPr>
          <w:rFonts w:ascii="Times New Roman"/>
          <w:color w:val="auto"/>
          <w:sz w:val="30"/>
        </w:rPr>
        <w:t>基金份额的发售</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C64EA" w:rsidRDefault="00CC64EA" w:rsidP="00BD5EE1">
      <w:pPr>
        <w:spacing w:line="360" w:lineRule="auto"/>
        <w:ind w:firstLineChars="200" w:firstLine="420"/>
        <w:rPr>
          <w:bCs/>
          <w:kern w:val="44"/>
        </w:rPr>
      </w:pPr>
    </w:p>
    <w:p w:rsidR="00CC64EA" w:rsidRDefault="00CC64EA" w:rsidP="00BD5EE1">
      <w:pPr>
        <w:spacing w:line="360" w:lineRule="auto"/>
        <w:ind w:firstLineChars="200" w:firstLine="480"/>
        <w:rPr>
          <w:bCs/>
          <w:sz w:val="24"/>
        </w:rPr>
      </w:pPr>
      <w:r>
        <w:rPr>
          <w:bCs/>
          <w:sz w:val="24"/>
        </w:rPr>
        <w:t>一、基金份额的发售时间、发售方式、发售对象</w:t>
      </w:r>
    </w:p>
    <w:p w:rsidR="00CC64EA" w:rsidRDefault="00CC64EA">
      <w:pPr>
        <w:spacing w:line="360" w:lineRule="auto"/>
        <w:ind w:firstLineChars="200" w:firstLine="480"/>
        <w:rPr>
          <w:bCs/>
          <w:sz w:val="24"/>
        </w:rPr>
      </w:pPr>
      <w:r>
        <w:rPr>
          <w:bCs/>
          <w:sz w:val="24"/>
        </w:rPr>
        <w:t>1</w:t>
      </w:r>
      <w:r>
        <w:rPr>
          <w:bCs/>
          <w:sz w:val="24"/>
        </w:rPr>
        <w:t>、发售时间</w:t>
      </w:r>
    </w:p>
    <w:p w:rsidR="00CC64EA" w:rsidRDefault="00CC64EA">
      <w:pPr>
        <w:spacing w:line="360" w:lineRule="auto"/>
        <w:ind w:firstLineChars="200" w:firstLine="480"/>
        <w:rPr>
          <w:bCs/>
        </w:rPr>
      </w:pPr>
      <w:r>
        <w:rPr>
          <w:bCs/>
          <w:sz w:val="24"/>
        </w:rPr>
        <w:t>自基金份额发售之日起最长不得超过</w:t>
      </w:r>
      <w:r w:rsidR="00B77238">
        <w:rPr>
          <w:rFonts w:hint="eastAsia"/>
          <w:bCs/>
          <w:sz w:val="24"/>
        </w:rPr>
        <w:t>3</w:t>
      </w:r>
      <w:r>
        <w:rPr>
          <w:bCs/>
          <w:sz w:val="24"/>
        </w:rPr>
        <w:t>个月，具体发售时间</w:t>
      </w:r>
      <w:proofErr w:type="gramStart"/>
      <w:r>
        <w:rPr>
          <w:bCs/>
          <w:sz w:val="24"/>
        </w:rPr>
        <w:t>见基金</w:t>
      </w:r>
      <w:proofErr w:type="gramEnd"/>
      <w:r>
        <w:rPr>
          <w:bCs/>
          <w:sz w:val="24"/>
        </w:rPr>
        <w:t>份额发售公告。</w:t>
      </w:r>
    </w:p>
    <w:p w:rsidR="00CC64EA" w:rsidRDefault="00CC64EA">
      <w:pPr>
        <w:spacing w:line="360" w:lineRule="auto"/>
        <w:ind w:firstLineChars="200" w:firstLine="480"/>
        <w:rPr>
          <w:bCs/>
          <w:sz w:val="24"/>
        </w:rPr>
      </w:pPr>
      <w:r>
        <w:rPr>
          <w:bCs/>
          <w:sz w:val="24"/>
        </w:rPr>
        <w:t>2</w:t>
      </w:r>
      <w:r>
        <w:rPr>
          <w:bCs/>
          <w:sz w:val="24"/>
        </w:rPr>
        <w:t>、发售方式</w:t>
      </w:r>
    </w:p>
    <w:p w:rsidR="002E6A11" w:rsidRDefault="00543666">
      <w:pPr>
        <w:spacing w:line="360" w:lineRule="auto"/>
        <w:ind w:firstLineChars="200" w:firstLine="480"/>
        <w:rPr>
          <w:bCs/>
          <w:sz w:val="24"/>
        </w:rPr>
      </w:pPr>
      <w:r>
        <w:rPr>
          <w:rFonts w:hint="eastAsia"/>
          <w:bCs/>
          <w:sz w:val="24"/>
        </w:rPr>
        <w:t>本基金的募集采用网上现金认购</w:t>
      </w:r>
      <w:r w:rsidR="003F0DEC">
        <w:rPr>
          <w:rFonts w:hint="eastAsia"/>
          <w:bCs/>
          <w:sz w:val="24"/>
        </w:rPr>
        <w:t>的</w:t>
      </w:r>
      <w:r>
        <w:rPr>
          <w:rFonts w:hint="eastAsia"/>
          <w:bCs/>
          <w:sz w:val="24"/>
        </w:rPr>
        <w:t>方式。</w:t>
      </w:r>
    </w:p>
    <w:p w:rsidR="00524DE1" w:rsidRDefault="00543666">
      <w:pPr>
        <w:spacing w:line="360" w:lineRule="auto"/>
        <w:ind w:firstLineChars="200" w:firstLine="480"/>
        <w:rPr>
          <w:bCs/>
          <w:sz w:val="24"/>
        </w:rPr>
      </w:pPr>
      <w:r>
        <w:rPr>
          <w:rFonts w:hint="eastAsia"/>
          <w:bCs/>
          <w:sz w:val="24"/>
        </w:rPr>
        <w:t>网上现金认购是指投资人通过基金管理人指定的</w:t>
      </w:r>
      <w:r w:rsidR="009B3475">
        <w:rPr>
          <w:rFonts w:hint="eastAsia"/>
          <w:bCs/>
          <w:sz w:val="24"/>
        </w:rPr>
        <w:t>销售</w:t>
      </w:r>
      <w:r>
        <w:rPr>
          <w:rFonts w:hint="eastAsia"/>
          <w:bCs/>
          <w:sz w:val="24"/>
        </w:rPr>
        <w:t>机构用上海证券交易所网上系统以现金进行的认购</w:t>
      </w:r>
      <w:r w:rsidR="00C4518F">
        <w:rPr>
          <w:rFonts w:hint="eastAsia"/>
          <w:bCs/>
          <w:sz w:val="24"/>
        </w:rPr>
        <w:t>。</w:t>
      </w:r>
    </w:p>
    <w:p w:rsidR="00CC64EA" w:rsidRDefault="00543666">
      <w:pPr>
        <w:spacing w:line="360" w:lineRule="auto"/>
        <w:ind w:firstLineChars="200" w:firstLine="480"/>
        <w:rPr>
          <w:bCs/>
          <w:sz w:val="24"/>
        </w:rPr>
      </w:pPr>
      <w:r>
        <w:rPr>
          <w:rFonts w:hint="eastAsia"/>
          <w:bCs/>
          <w:sz w:val="24"/>
        </w:rPr>
        <w:t>网上现金认购的具体安排详见招募说明书的相关规定。</w:t>
      </w:r>
    </w:p>
    <w:p w:rsidR="00CC64EA" w:rsidRDefault="00CC64EA">
      <w:pPr>
        <w:spacing w:line="360" w:lineRule="auto"/>
        <w:ind w:firstLineChars="200" w:firstLine="480"/>
        <w:rPr>
          <w:bCs/>
          <w:sz w:val="24"/>
        </w:rPr>
      </w:pPr>
      <w:r>
        <w:rPr>
          <w:bCs/>
          <w:sz w:val="24"/>
        </w:rPr>
        <w:t>3</w:t>
      </w:r>
      <w:r>
        <w:rPr>
          <w:bCs/>
          <w:sz w:val="24"/>
        </w:rPr>
        <w:t>、发售对象</w:t>
      </w:r>
    </w:p>
    <w:p w:rsidR="00CC64EA" w:rsidRDefault="00CC64EA">
      <w:pPr>
        <w:spacing w:line="360" w:lineRule="auto"/>
        <w:ind w:firstLineChars="200" w:firstLine="48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rsidR="00CC64EA" w:rsidRDefault="00CC64EA" w:rsidP="00BD5EE1">
      <w:pPr>
        <w:spacing w:line="360" w:lineRule="auto"/>
        <w:ind w:firstLineChars="200" w:firstLine="480"/>
        <w:rPr>
          <w:bCs/>
          <w:sz w:val="24"/>
        </w:rPr>
      </w:pPr>
      <w:r>
        <w:rPr>
          <w:bCs/>
          <w:sz w:val="24"/>
        </w:rPr>
        <w:t>二、基金份额的认购</w:t>
      </w:r>
    </w:p>
    <w:p w:rsidR="00CC64EA" w:rsidRDefault="00CC64EA">
      <w:pPr>
        <w:spacing w:line="360" w:lineRule="auto"/>
        <w:ind w:firstLineChars="200" w:firstLine="480"/>
        <w:rPr>
          <w:bCs/>
          <w:sz w:val="24"/>
        </w:rPr>
      </w:pPr>
      <w:r>
        <w:rPr>
          <w:bCs/>
          <w:sz w:val="24"/>
        </w:rPr>
        <w:t>1</w:t>
      </w:r>
      <w:r>
        <w:rPr>
          <w:bCs/>
          <w:sz w:val="24"/>
        </w:rPr>
        <w:t>、认购费用</w:t>
      </w:r>
    </w:p>
    <w:p w:rsidR="00CC64EA" w:rsidRDefault="00CC64EA">
      <w:pPr>
        <w:spacing w:line="360" w:lineRule="auto"/>
        <w:ind w:firstLineChars="200" w:firstLine="480"/>
        <w:rPr>
          <w:bCs/>
          <w:sz w:val="24"/>
        </w:rPr>
      </w:pPr>
      <w:r>
        <w:rPr>
          <w:rFonts w:hint="eastAsia"/>
          <w:bCs/>
          <w:sz w:val="24"/>
        </w:rPr>
        <w:t>本基金不收取认购费</w:t>
      </w:r>
      <w:r>
        <w:rPr>
          <w:bCs/>
          <w:sz w:val="24"/>
        </w:rPr>
        <w:t>。</w:t>
      </w:r>
    </w:p>
    <w:p w:rsidR="00CC64EA" w:rsidRDefault="00CC64EA">
      <w:pPr>
        <w:spacing w:line="360" w:lineRule="auto"/>
        <w:ind w:firstLineChars="200" w:firstLine="480"/>
        <w:rPr>
          <w:bCs/>
          <w:sz w:val="24"/>
        </w:rPr>
      </w:pPr>
      <w:r>
        <w:rPr>
          <w:bCs/>
          <w:sz w:val="24"/>
        </w:rPr>
        <w:t>2</w:t>
      </w:r>
      <w:r>
        <w:rPr>
          <w:bCs/>
          <w:sz w:val="24"/>
        </w:rPr>
        <w:t>、募集期利息的处理方式</w:t>
      </w:r>
    </w:p>
    <w:p w:rsidR="00CC64EA" w:rsidRDefault="007971F4" w:rsidP="007971F4">
      <w:pPr>
        <w:spacing w:line="360" w:lineRule="auto"/>
        <w:ind w:firstLineChars="200" w:firstLine="480"/>
        <w:rPr>
          <w:bCs/>
          <w:sz w:val="24"/>
        </w:rPr>
      </w:pPr>
      <w:r w:rsidRPr="007971F4">
        <w:rPr>
          <w:rFonts w:hint="eastAsia"/>
          <w:bCs/>
          <w:sz w:val="24"/>
        </w:rPr>
        <w:t>基金募集期间募集的资金存入专门账户，在基金募集行为结束前，任何人不得动用。有效认购资金在募集期形成的利息计入基金资产。</w:t>
      </w:r>
    </w:p>
    <w:p w:rsidR="00CC64EA" w:rsidRDefault="00CC64EA">
      <w:pPr>
        <w:spacing w:line="360" w:lineRule="auto"/>
        <w:ind w:firstLineChars="200" w:firstLine="480"/>
        <w:rPr>
          <w:bCs/>
          <w:sz w:val="24"/>
        </w:rPr>
      </w:pPr>
      <w:r>
        <w:rPr>
          <w:bCs/>
          <w:sz w:val="24"/>
        </w:rPr>
        <w:t>3</w:t>
      </w:r>
      <w:r>
        <w:rPr>
          <w:bCs/>
          <w:sz w:val="24"/>
        </w:rPr>
        <w:t>、基金认购份额的计算</w:t>
      </w:r>
    </w:p>
    <w:p w:rsidR="00CC64EA" w:rsidRDefault="00CC64EA">
      <w:pPr>
        <w:spacing w:line="360" w:lineRule="auto"/>
        <w:ind w:firstLineChars="200" w:firstLine="480"/>
        <w:rPr>
          <w:bCs/>
          <w:sz w:val="24"/>
        </w:rPr>
      </w:pPr>
      <w:r>
        <w:rPr>
          <w:bCs/>
          <w:sz w:val="24"/>
        </w:rPr>
        <w:t>基金认购份额具体的计算方法在招募说明书中列示。</w:t>
      </w:r>
    </w:p>
    <w:p w:rsidR="004953AE" w:rsidRDefault="00CC64EA">
      <w:pPr>
        <w:spacing w:line="360" w:lineRule="auto"/>
        <w:ind w:firstLineChars="200" w:firstLine="480"/>
        <w:rPr>
          <w:bCs/>
          <w:sz w:val="24"/>
        </w:rPr>
      </w:pPr>
      <w:r>
        <w:rPr>
          <w:bCs/>
          <w:sz w:val="24"/>
        </w:rPr>
        <w:t>4</w:t>
      </w:r>
      <w:r>
        <w:rPr>
          <w:rFonts w:hint="eastAsia"/>
          <w:bCs/>
          <w:sz w:val="24"/>
        </w:rPr>
        <w:t>、</w:t>
      </w:r>
      <w:r w:rsidR="004953AE">
        <w:rPr>
          <w:rFonts w:hint="eastAsia"/>
          <w:bCs/>
          <w:sz w:val="24"/>
        </w:rPr>
        <w:t>认购申请的确认</w:t>
      </w:r>
    </w:p>
    <w:p w:rsidR="004953AE" w:rsidRDefault="004953AE" w:rsidP="004953AE">
      <w:pPr>
        <w:spacing w:line="360" w:lineRule="auto"/>
        <w:ind w:firstLineChars="200" w:firstLine="480"/>
        <w:rPr>
          <w:bCs/>
          <w:sz w:val="24"/>
        </w:rPr>
      </w:pPr>
      <w:r>
        <w:rPr>
          <w:rFonts w:hint="eastAsia"/>
          <w:bCs/>
          <w:sz w:val="24"/>
        </w:rPr>
        <w:t>销售机构对认购申请的受理并不代表该申请一定成功，而仅代表销售机构已经接收到认购申请。认购的确认以登记机构的确认结果为准。对于认购申请及认购份额的确认情况，投资人应及时查询并妥善行使合法权利。</w:t>
      </w:r>
    </w:p>
    <w:p w:rsidR="00CC64EA" w:rsidRDefault="00CC64EA" w:rsidP="00BD5EE1">
      <w:pPr>
        <w:spacing w:line="360" w:lineRule="auto"/>
        <w:ind w:firstLineChars="200" w:firstLine="480"/>
        <w:rPr>
          <w:bCs/>
          <w:sz w:val="24"/>
        </w:rPr>
      </w:pPr>
      <w:r>
        <w:rPr>
          <w:bCs/>
          <w:sz w:val="24"/>
        </w:rPr>
        <w:t>三</w:t>
      </w:r>
      <w:r>
        <w:rPr>
          <w:rFonts w:hint="eastAsia"/>
          <w:bCs/>
          <w:sz w:val="24"/>
        </w:rPr>
        <w:t>、</w:t>
      </w:r>
      <w:r>
        <w:rPr>
          <w:bCs/>
          <w:sz w:val="24"/>
        </w:rPr>
        <w:t>基金份额认购</w:t>
      </w:r>
      <w:r w:rsidR="00E824FD">
        <w:rPr>
          <w:rFonts w:hint="eastAsia"/>
          <w:bCs/>
          <w:sz w:val="24"/>
        </w:rPr>
        <w:t>份</w:t>
      </w:r>
      <w:r w:rsidR="00E824FD">
        <w:rPr>
          <w:bCs/>
          <w:sz w:val="24"/>
        </w:rPr>
        <w:t>额</w:t>
      </w:r>
      <w:r>
        <w:rPr>
          <w:bCs/>
          <w:sz w:val="24"/>
        </w:rPr>
        <w:t>的限制</w:t>
      </w:r>
    </w:p>
    <w:p w:rsidR="00CC64EA" w:rsidRDefault="00CC64EA">
      <w:pPr>
        <w:spacing w:line="360" w:lineRule="auto"/>
        <w:ind w:firstLineChars="200" w:firstLine="480"/>
        <w:rPr>
          <w:bCs/>
          <w:sz w:val="24"/>
        </w:rPr>
      </w:pPr>
      <w:r>
        <w:rPr>
          <w:bCs/>
          <w:sz w:val="24"/>
        </w:rPr>
        <w:t>1</w:t>
      </w:r>
      <w:r>
        <w:rPr>
          <w:rFonts w:hint="eastAsia"/>
          <w:bCs/>
          <w:sz w:val="24"/>
        </w:rPr>
        <w:t>、</w:t>
      </w:r>
      <w:r>
        <w:rPr>
          <w:bCs/>
          <w:sz w:val="24"/>
        </w:rPr>
        <w:t>投资人认购时，需按销售机构规定的方式全额缴款。</w:t>
      </w:r>
    </w:p>
    <w:p w:rsidR="00CC64EA" w:rsidRDefault="00CC64EA">
      <w:pPr>
        <w:spacing w:line="360" w:lineRule="auto"/>
        <w:ind w:firstLineChars="200" w:firstLine="480"/>
        <w:rPr>
          <w:bCs/>
          <w:sz w:val="24"/>
        </w:rPr>
      </w:pPr>
      <w:r>
        <w:rPr>
          <w:bCs/>
          <w:sz w:val="24"/>
        </w:rPr>
        <w:lastRenderedPageBreak/>
        <w:t>2</w:t>
      </w:r>
      <w:r>
        <w:rPr>
          <w:rFonts w:hint="eastAsia"/>
          <w:bCs/>
          <w:sz w:val="24"/>
        </w:rPr>
        <w:t>、</w:t>
      </w:r>
      <w:r>
        <w:rPr>
          <w:bCs/>
          <w:sz w:val="24"/>
        </w:rPr>
        <w:t>基金管理人可以对</w:t>
      </w:r>
      <w:r w:rsidR="00B82FC3">
        <w:rPr>
          <w:rFonts w:hint="eastAsia"/>
          <w:bCs/>
          <w:sz w:val="24"/>
        </w:rPr>
        <w:t>投资人</w:t>
      </w:r>
      <w:r>
        <w:rPr>
          <w:bCs/>
          <w:sz w:val="24"/>
        </w:rPr>
        <w:t>的单笔最低认购</w:t>
      </w:r>
      <w:r w:rsidR="00A473F6">
        <w:rPr>
          <w:rFonts w:hint="eastAsia"/>
          <w:bCs/>
          <w:sz w:val="24"/>
        </w:rPr>
        <w:t>份</w:t>
      </w:r>
      <w:r w:rsidR="00A473F6">
        <w:rPr>
          <w:bCs/>
          <w:sz w:val="24"/>
        </w:rPr>
        <w:t>额</w:t>
      </w:r>
      <w:r>
        <w:rPr>
          <w:bCs/>
          <w:sz w:val="24"/>
        </w:rPr>
        <w:t>进行限制，具体限制请参看招募说明书。</w:t>
      </w:r>
    </w:p>
    <w:p w:rsidR="00CC64EA" w:rsidRDefault="00CC64EA">
      <w:pPr>
        <w:spacing w:line="360" w:lineRule="auto"/>
        <w:ind w:firstLineChars="200" w:firstLine="480"/>
        <w:rPr>
          <w:bCs/>
          <w:sz w:val="24"/>
        </w:rPr>
      </w:pPr>
      <w:r>
        <w:rPr>
          <w:bCs/>
          <w:sz w:val="24"/>
        </w:rPr>
        <w:t>3</w:t>
      </w:r>
      <w:r>
        <w:rPr>
          <w:rFonts w:hint="eastAsia"/>
          <w:bCs/>
          <w:sz w:val="24"/>
        </w:rPr>
        <w:t>、</w:t>
      </w:r>
      <w:r>
        <w:rPr>
          <w:bCs/>
          <w:sz w:val="24"/>
        </w:rPr>
        <w:t>基金管理人可以对募集期间的单个投资人的累计认购</w:t>
      </w:r>
      <w:r w:rsidR="00416CA4">
        <w:rPr>
          <w:rFonts w:hint="eastAsia"/>
          <w:bCs/>
          <w:sz w:val="24"/>
        </w:rPr>
        <w:t>份</w:t>
      </w:r>
      <w:r w:rsidR="00416CA4">
        <w:rPr>
          <w:bCs/>
          <w:sz w:val="24"/>
        </w:rPr>
        <w:t>额</w:t>
      </w:r>
      <w:r>
        <w:rPr>
          <w:bCs/>
          <w:sz w:val="24"/>
        </w:rPr>
        <w:t>进行限制，具体限制和处理方法请参看招募说明书。</w:t>
      </w:r>
    </w:p>
    <w:p w:rsidR="00CC64EA" w:rsidRDefault="00CC64EA">
      <w:pPr>
        <w:spacing w:line="360" w:lineRule="auto"/>
        <w:ind w:firstLineChars="200" w:firstLine="480"/>
        <w:rPr>
          <w:bCs/>
          <w:sz w:val="24"/>
        </w:rPr>
      </w:pPr>
      <w:r>
        <w:rPr>
          <w:bCs/>
          <w:sz w:val="24"/>
        </w:rPr>
        <w:t>4</w:t>
      </w:r>
      <w:r>
        <w:rPr>
          <w:bCs/>
          <w:sz w:val="24"/>
        </w:rPr>
        <w:t>、</w:t>
      </w:r>
      <w:r w:rsidR="00B77238">
        <w:rPr>
          <w:rFonts w:hint="eastAsia"/>
          <w:bCs/>
          <w:sz w:val="24"/>
        </w:rPr>
        <w:t>投资人在募集期内可以多次认购基金份额，但已受理的认购申请不允许撤销。</w:t>
      </w:r>
    </w:p>
    <w:p w:rsidR="00CC64EA" w:rsidRDefault="00CC64EA">
      <w:pPr>
        <w:pStyle w:val="1"/>
        <w:spacing w:before="0" w:after="0"/>
        <w:jc w:val="center"/>
        <w:rPr>
          <w:rFonts w:ascii="Times New Roman"/>
          <w:color w:val="auto"/>
          <w:sz w:val="30"/>
        </w:rPr>
      </w:pPr>
      <w:r>
        <w:rPr>
          <w:rFonts w:ascii="Times New Roman"/>
          <w:b w:val="0"/>
          <w:bCs/>
          <w:color w:val="auto"/>
          <w:kern w:val="44"/>
          <w:sz w:val="21"/>
        </w:rPr>
        <w:br w:type="page"/>
      </w:r>
      <w:bookmarkStart w:id="89" w:name="_Toc26986"/>
      <w:bookmarkStart w:id="90" w:name="_Toc7848"/>
      <w:bookmarkStart w:id="91" w:name="_Toc1823"/>
      <w:bookmarkStart w:id="92" w:name="_Toc141703885"/>
      <w:bookmarkStart w:id="93" w:name="_Toc18329"/>
      <w:bookmarkStart w:id="94" w:name="_Toc21988"/>
      <w:bookmarkStart w:id="95" w:name="_Toc18526"/>
      <w:bookmarkStart w:id="96" w:name="_Toc4741"/>
      <w:bookmarkStart w:id="97" w:name="_Toc18797"/>
      <w:bookmarkStart w:id="98" w:name="_Toc14893"/>
      <w:bookmarkStart w:id="99" w:name="_Toc17912"/>
      <w:bookmarkStart w:id="100" w:name="_Toc139991735"/>
      <w:bookmarkStart w:id="101" w:name="_Toc6559"/>
      <w:bookmarkStart w:id="102" w:name="_Toc430793144"/>
      <w:r>
        <w:rPr>
          <w:rFonts w:ascii="Times New Roman"/>
          <w:color w:val="auto"/>
          <w:sz w:val="30"/>
        </w:rPr>
        <w:lastRenderedPageBreak/>
        <w:t>第五部分</w:t>
      </w:r>
      <w:r>
        <w:rPr>
          <w:rFonts w:ascii="Times New Roman"/>
          <w:color w:val="auto"/>
          <w:sz w:val="30"/>
        </w:rPr>
        <w:t xml:space="preserve">  </w:t>
      </w:r>
      <w:r>
        <w:rPr>
          <w:rFonts w:ascii="Times New Roman"/>
          <w:color w:val="auto"/>
          <w:sz w:val="30"/>
        </w:rPr>
        <w:t>基金备案</w:t>
      </w:r>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CC64EA" w:rsidRDefault="00CC64EA">
      <w:pPr>
        <w:spacing w:line="360" w:lineRule="auto"/>
        <w:ind w:firstLine="540"/>
        <w:rPr>
          <w:bCs/>
          <w:sz w:val="24"/>
        </w:rPr>
      </w:pPr>
    </w:p>
    <w:p w:rsidR="00CC64EA" w:rsidRDefault="00CC64EA" w:rsidP="00BD5EE1">
      <w:pPr>
        <w:spacing w:line="360" w:lineRule="auto"/>
        <w:ind w:firstLineChars="200" w:firstLine="480"/>
        <w:rPr>
          <w:bCs/>
          <w:sz w:val="24"/>
        </w:rPr>
      </w:pPr>
      <w:r>
        <w:rPr>
          <w:bCs/>
          <w:sz w:val="24"/>
        </w:rPr>
        <w:t>一、基金备案的条件</w:t>
      </w:r>
    </w:p>
    <w:p w:rsidR="00CC64EA" w:rsidRDefault="00CC64EA">
      <w:pPr>
        <w:spacing w:line="360" w:lineRule="auto"/>
        <w:ind w:firstLineChars="200" w:firstLine="480"/>
        <w:rPr>
          <w:bCs/>
          <w:sz w:val="24"/>
        </w:rPr>
      </w:pPr>
      <w:r>
        <w:rPr>
          <w:bCs/>
          <w:sz w:val="24"/>
        </w:rPr>
        <w:t>本基金自基金份额发售之日起</w:t>
      </w:r>
      <w:r w:rsidR="00486E1A">
        <w:rPr>
          <w:rFonts w:hint="eastAsia"/>
          <w:bCs/>
          <w:sz w:val="24"/>
        </w:rPr>
        <w:t>3</w:t>
      </w:r>
      <w:r>
        <w:rPr>
          <w:bCs/>
          <w:sz w:val="24"/>
        </w:rPr>
        <w:t>个月内，在基金募集份额总额不少于</w:t>
      </w:r>
      <w:r w:rsidR="00486E1A">
        <w:rPr>
          <w:rFonts w:hint="eastAsia"/>
          <w:bCs/>
          <w:sz w:val="24"/>
        </w:rPr>
        <w:t>2</w:t>
      </w:r>
      <w:r>
        <w:rPr>
          <w:bCs/>
          <w:sz w:val="24"/>
        </w:rPr>
        <w:t>亿份，基金募集金额不少于</w:t>
      </w:r>
      <w:r w:rsidR="00486E1A">
        <w:rPr>
          <w:rFonts w:hint="eastAsia"/>
          <w:bCs/>
          <w:sz w:val="24"/>
        </w:rPr>
        <w:t>2</w:t>
      </w:r>
      <w:r>
        <w:rPr>
          <w:bCs/>
          <w:sz w:val="24"/>
        </w:rPr>
        <w:t>亿元人民币</w:t>
      </w:r>
      <w:proofErr w:type="gramStart"/>
      <w:r>
        <w:rPr>
          <w:bCs/>
          <w:sz w:val="24"/>
        </w:rPr>
        <w:t>且基金</w:t>
      </w:r>
      <w:proofErr w:type="gramEnd"/>
      <w:r>
        <w:rPr>
          <w:bCs/>
          <w:sz w:val="24"/>
        </w:rPr>
        <w:t>认购人数不少于</w:t>
      </w:r>
      <w:r w:rsidR="00744B1C">
        <w:rPr>
          <w:rFonts w:hint="eastAsia"/>
          <w:bCs/>
          <w:sz w:val="24"/>
        </w:rPr>
        <w:t>200</w:t>
      </w:r>
      <w:r w:rsidR="00744B1C">
        <w:rPr>
          <w:bCs/>
          <w:sz w:val="24"/>
        </w:rPr>
        <w:t xml:space="preserve"> </w:t>
      </w:r>
      <w:r>
        <w:rPr>
          <w:bCs/>
          <w:sz w:val="24"/>
        </w:rPr>
        <w:t>人的条件下，基金管理人依据法律法规及招募说明书可以决定停止基金发售，并在</w:t>
      </w:r>
      <w:r w:rsidR="004953AE">
        <w:rPr>
          <w:rFonts w:hint="eastAsia"/>
          <w:bCs/>
          <w:sz w:val="24"/>
        </w:rPr>
        <w:t>10</w:t>
      </w:r>
      <w:r>
        <w:rPr>
          <w:bCs/>
          <w:sz w:val="24"/>
        </w:rPr>
        <w:t>日内聘请法定验资机构验资，自收到验资报告之日起</w:t>
      </w:r>
      <w:r w:rsidR="00744B1C">
        <w:rPr>
          <w:rFonts w:hint="eastAsia"/>
          <w:bCs/>
          <w:sz w:val="24"/>
        </w:rPr>
        <w:t>10</w:t>
      </w:r>
      <w:r>
        <w:rPr>
          <w:bCs/>
          <w:sz w:val="24"/>
        </w:rPr>
        <w:t>日内，向中国证监会办理基金备案手续。</w:t>
      </w:r>
    </w:p>
    <w:p w:rsidR="00CC64EA" w:rsidRDefault="00CC64EA">
      <w:pPr>
        <w:spacing w:line="360" w:lineRule="auto"/>
        <w:ind w:firstLineChars="200" w:firstLine="480"/>
        <w:jc w:val="left"/>
        <w:rPr>
          <w:bCs/>
          <w:sz w:val="24"/>
        </w:rPr>
      </w:pPr>
      <w:r>
        <w:rPr>
          <w:bCs/>
          <w:sz w:val="24"/>
        </w:rPr>
        <w:t>基金募集达到基金备案条件的，自基金管理人办理完毕基金备案手续并取得中国证监会书面确认之日起，</w:t>
      </w:r>
      <w:r w:rsidR="00845FF8">
        <w:rPr>
          <w:bCs/>
          <w:sz w:val="24"/>
        </w:rPr>
        <w:t>基金合同</w:t>
      </w:r>
      <w:r>
        <w:rPr>
          <w:bCs/>
          <w:sz w:val="24"/>
        </w:rPr>
        <w:t>生效；否则</w:t>
      </w:r>
      <w:r w:rsidR="00845FF8">
        <w:rPr>
          <w:bCs/>
          <w:sz w:val="24"/>
        </w:rPr>
        <w:t>基金合同</w:t>
      </w:r>
      <w:r>
        <w:rPr>
          <w:bCs/>
          <w:sz w:val="24"/>
        </w:rPr>
        <w:t>不生效。基金管理人在收到中国证监会确认文件的次日对</w:t>
      </w:r>
      <w:r w:rsidR="00845FF8">
        <w:rPr>
          <w:bCs/>
          <w:sz w:val="24"/>
        </w:rPr>
        <w:t>基金合同</w:t>
      </w:r>
      <w:r>
        <w:rPr>
          <w:bCs/>
          <w:sz w:val="24"/>
        </w:rPr>
        <w:t>生效事宜予以公告。基金管理人应将基金募集期间募集的资金存入专门账户，在基金募集行为结束前，任何人不得动用。</w:t>
      </w:r>
    </w:p>
    <w:p w:rsidR="00CC64EA" w:rsidRDefault="00CC64EA" w:rsidP="00BD5EE1">
      <w:pPr>
        <w:spacing w:line="360" w:lineRule="auto"/>
        <w:ind w:firstLineChars="200" w:firstLine="480"/>
        <w:rPr>
          <w:bCs/>
          <w:sz w:val="24"/>
        </w:rPr>
      </w:pPr>
      <w:r>
        <w:rPr>
          <w:bCs/>
          <w:sz w:val="24"/>
        </w:rPr>
        <w:t>二、基金合同不能生效时募集资金的处理方式</w:t>
      </w:r>
    </w:p>
    <w:p w:rsidR="00CC64EA" w:rsidRDefault="00CC64EA">
      <w:pPr>
        <w:spacing w:line="360" w:lineRule="auto"/>
        <w:ind w:firstLine="480"/>
        <w:rPr>
          <w:bCs/>
          <w:sz w:val="24"/>
        </w:rPr>
      </w:pPr>
      <w:r>
        <w:rPr>
          <w:bCs/>
          <w:sz w:val="24"/>
        </w:rPr>
        <w:t>如果募集期限届满，未满足</w:t>
      </w:r>
      <w:r w:rsidR="004953AE">
        <w:rPr>
          <w:rFonts w:hint="eastAsia"/>
          <w:bCs/>
          <w:sz w:val="24"/>
        </w:rPr>
        <w:t>基金备案</w:t>
      </w:r>
      <w:r>
        <w:rPr>
          <w:bCs/>
          <w:sz w:val="24"/>
        </w:rPr>
        <w:t>条件，基金管理人应当承担下列责任：</w:t>
      </w:r>
    </w:p>
    <w:p w:rsidR="00CC64EA" w:rsidRDefault="00CC64EA">
      <w:pPr>
        <w:spacing w:line="360" w:lineRule="auto"/>
        <w:ind w:firstLine="480"/>
        <w:rPr>
          <w:bCs/>
          <w:sz w:val="24"/>
        </w:rPr>
      </w:pPr>
      <w:r>
        <w:rPr>
          <w:bCs/>
          <w:sz w:val="24"/>
        </w:rPr>
        <w:t>1</w:t>
      </w:r>
      <w:r>
        <w:rPr>
          <w:bCs/>
          <w:sz w:val="24"/>
        </w:rPr>
        <w:t>、以其固有财产承担因募集行为而产生的债务和费用；</w:t>
      </w:r>
    </w:p>
    <w:p w:rsidR="00CC64EA" w:rsidRDefault="00CC64EA">
      <w:pPr>
        <w:spacing w:line="360" w:lineRule="auto"/>
        <w:ind w:firstLineChars="200" w:firstLine="480"/>
        <w:rPr>
          <w:bCs/>
          <w:sz w:val="24"/>
        </w:rPr>
      </w:pPr>
      <w:r>
        <w:rPr>
          <w:bCs/>
          <w:sz w:val="24"/>
        </w:rPr>
        <w:t>2</w:t>
      </w:r>
      <w:r>
        <w:rPr>
          <w:bCs/>
          <w:sz w:val="24"/>
        </w:rPr>
        <w:t>、在基金募集期限届满后</w:t>
      </w:r>
      <w:r w:rsidR="00744B1C">
        <w:rPr>
          <w:rFonts w:hint="eastAsia"/>
          <w:bCs/>
          <w:sz w:val="24"/>
        </w:rPr>
        <w:t>30</w:t>
      </w:r>
      <w:r>
        <w:rPr>
          <w:bCs/>
          <w:sz w:val="24"/>
        </w:rPr>
        <w:t>日内返还投资者已缴纳的款项，并加计银行同期</w:t>
      </w:r>
      <w:r w:rsidR="0000167E">
        <w:rPr>
          <w:rFonts w:hint="eastAsia"/>
          <w:bCs/>
          <w:sz w:val="24"/>
        </w:rPr>
        <w:t>活期</w:t>
      </w:r>
      <w:r>
        <w:rPr>
          <w:bCs/>
          <w:sz w:val="24"/>
        </w:rPr>
        <w:t>存款利息</w:t>
      </w:r>
      <w:r w:rsidR="004953AE">
        <w:rPr>
          <w:rFonts w:hint="eastAsia"/>
          <w:bCs/>
          <w:sz w:val="24"/>
        </w:rPr>
        <w:t>；</w:t>
      </w:r>
    </w:p>
    <w:p w:rsidR="00CC64EA" w:rsidRDefault="00CC64EA">
      <w:pPr>
        <w:spacing w:line="360" w:lineRule="auto"/>
        <w:ind w:firstLineChars="200" w:firstLine="480"/>
        <w:rPr>
          <w:bCs/>
          <w:sz w:val="24"/>
        </w:rPr>
      </w:pPr>
      <w:r>
        <w:rPr>
          <w:bCs/>
          <w:sz w:val="24"/>
        </w:rPr>
        <w:t>3</w:t>
      </w:r>
      <w:r>
        <w:rPr>
          <w:bCs/>
          <w:sz w:val="24"/>
        </w:rPr>
        <w:t>、如基金募集失败，基金管理人、基金托管人及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rsidR="00CC64EA" w:rsidRDefault="00CC64EA" w:rsidP="00BD5EE1">
      <w:pPr>
        <w:spacing w:line="360" w:lineRule="auto"/>
        <w:ind w:firstLineChars="200" w:firstLine="480"/>
        <w:rPr>
          <w:bCs/>
          <w:sz w:val="24"/>
        </w:rPr>
      </w:pPr>
      <w:r>
        <w:rPr>
          <w:bCs/>
          <w:sz w:val="24"/>
        </w:rPr>
        <w:t>三、基金存续期内的基金份额持有人数量和资产规模</w:t>
      </w:r>
    </w:p>
    <w:p w:rsidR="00CC64EA" w:rsidRDefault="000D705E">
      <w:pPr>
        <w:spacing w:line="360" w:lineRule="auto"/>
        <w:ind w:firstLineChars="200" w:firstLine="480"/>
        <w:rPr>
          <w:bCs/>
          <w:sz w:val="24"/>
        </w:rPr>
      </w:pPr>
      <w:r>
        <w:rPr>
          <w:bCs/>
          <w:sz w:val="24"/>
        </w:rPr>
        <w:t>基金合同生效后，</w:t>
      </w:r>
      <w:r w:rsidRPr="00107F68">
        <w:rPr>
          <w:rFonts w:hint="eastAsia"/>
          <w:bCs/>
          <w:sz w:val="24"/>
        </w:rPr>
        <w:t>连续二十个工作日出现</w:t>
      </w:r>
      <w:r>
        <w:rPr>
          <w:bCs/>
          <w:sz w:val="24"/>
        </w:rPr>
        <w:t>基金份额持有人数量不满</w:t>
      </w:r>
      <w:r>
        <w:rPr>
          <w:rFonts w:hint="eastAsia"/>
          <w:bCs/>
          <w:sz w:val="24"/>
        </w:rPr>
        <w:t>200</w:t>
      </w:r>
      <w:r>
        <w:rPr>
          <w:bCs/>
          <w:sz w:val="24"/>
        </w:rPr>
        <w:t>人或者基金资产净值低于</w:t>
      </w:r>
      <w:r>
        <w:rPr>
          <w:rFonts w:hint="eastAsia"/>
          <w:bCs/>
          <w:sz w:val="24"/>
        </w:rPr>
        <w:t>5000</w:t>
      </w:r>
      <w:r>
        <w:rPr>
          <w:rFonts w:hint="eastAsia"/>
          <w:bCs/>
          <w:sz w:val="24"/>
        </w:rPr>
        <w:t>万</w:t>
      </w:r>
      <w:r>
        <w:rPr>
          <w:bCs/>
          <w:sz w:val="24"/>
        </w:rPr>
        <w:t>元</w:t>
      </w:r>
      <w:r>
        <w:rPr>
          <w:rFonts w:hint="eastAsia"/>
          <w:bCs/>
          <w:sz w:val="24"/>
        </w:rPr>
        <w:t>情形</w:t>
      </w:r>
      <w:r>
        <w:rPr>
          <w:bCs/>
          <w:sz w:val="24"/>
        </w:rPr>
        <w:t>的，基金管理人应当</w:t>
      </w:r>
      <w:r w:rsidRPr="00107F68">
        <w:rPr>
          <w:rFonts w:hint="eastAsia"/>
          <w:bCs/>
          <w:sz w:val="24"/>
        </w:rPr>
        <w:t>在定期报告中予以披露</w:t>
      </w:r>
      <w:r>
        <w:rPr>
          <w:bCs/>
          <w:sz w:val="24"/>
        </w:rPr>
        <w:t>；连续</w:t>
      </w:r>
      <w:r>
        <w:rPr>
          <w:rFonts w:hint="eastAsia"/>
          <w:bCs/>
          <w:sz w:val="24"/>
        </w:rPr>
        <w:t>60</w:t>
      </w:r>
      <w:r>
        <w:rPr>
          <w:bCs/>
          <w:sz w:val="24"/>
        </w:rPr>
        <w:t>个工作日出现前述情形的，基金管理人应当向中国证监会</w:t>
      </w:r>
      <w:r w:rsidRPr="00ED06D2">
        <w:rPr>
          <w:rFonts w:hint="eastAsia"/>
          <w:bCs/>
          <w:sz w:val="24"/>
        </w:rPr>
        <w:t>报告并提出</w:t>
      </w:r>
      <w:r>
        <w:rPr>
          <w:bCs/>
          <w:sz w:val="24"/>
        </w:rPr>
        <w:t>解决方案</w:t>
      </w:r>
      <w:r w:rsidRPr="00ED06D2">
        <w:rPr>
          <w:rFonts w:hint="eastAsia"/>
          <w:bCs/>
          <w:sz w:val="24"/>
        </w:rPr>
        <w:t>，如转换运作方式、与其他基金合并或者终止基金合同等，并召开基金份额持有人大会进行表决</w:t>
      </w:r>
      <w:r>
        <w:rPr>
          <w:bCs/>
          <w:sz w:val="24"/>
        </w:rPr>
        <w:t>。</w:t>
      </w:r>
    </w:p>
    <w:p w:rsidR="006C41A0" w:rsidRDefault="00CC64EA">
      <w:pPr>
        <w:spacing w:line="360" w:lineRule="auto"/>
        <w:ind w:firstLineChars="200" w:firstLine="480"/>
        <w:rPr>
          <w:bCs/>
          <w:sz w:val="24"/>
        </w:rPr>
      </w:pPr>
      <w:r>
        <w:rPr>
          <w:bCs/>
          <w:sz w:val="24"/>
        </w:rPr>
        <w:t>法律法规另有规定时，从其规定。</w:t>
      </w:r>
    </w:p>
    <w:p w:rsidR="006C41A0" w:rsidRDefault="006C41A0">
      <w:pPr>
        <w:widowControl/>
        <w:jc w:val="left"/>
        <w:rPr>
          <w:bCs/>
          <w:sz w:val="24"/>
        </w:rPr>
      </w:pPr>
      <w:r>
        <w:rPr>
          <w:bCs/>
          <w:sz w:val="24"/>
        </w:rPr>
        <w:br w:type="page"/>
      </w:r>
    </w:p>
    <w:p w:rsidR="006C41A0" w:rsidRDefault="006C41A0" w:rsidP="006C41A0">
      <w:pPr>
        <w:pStyle w:val="1"/>
        <w:spacing w:before="0" w:after="0"/>
        <w:jc w:val="center"/>
        <w:rPr>
          <w:rFonts w:ascii="Times New Roman"/>
          <w:color w:val="auto"/>
          <w:sz w:val="30"/>
        </w:rPr>
      </w:pPr>
      <w:bookmarkStart w:id="103" w:name="_Toc430793145"/>
      <w:r>
        <w:rPr>
          <w:rFonts w:ascii="Times New Roman"/>
          <w:color w:val="auto"/>
          <w:sz w:val="30"/>
        </w:rPr>
        <w:lastRenderedPageBreak/>
        <w:t>第六部分</w:t>
      </w:r>
      <w:r>
        <w:rPr>
          <w:rFonts w:ascii="Times New Roman"/>
          <w:color w:val="auto"/>
          <w:sz w:val="30"/>
        </w:rPr>
        <w:t xml:space="preserve">  </w:t>
      </w:r>
      <w:r>
        <w:rPr>
          <w:rFonts w:ascii="Times New Roman"/>
          <w:color w:val="auto"/>
          <w:sz w:val="30"/>
        </w:rPr>
        <w:t>基金份额的</w:t>
      </w:r>
      <w:r>
        <w:rPr>
          <w:rFonts w:ascii="Times New Roman" w:hint="eastAsia"/>
          <w:color w:val="auto"/>
          <w:sz w:val="30"/>
        </w:rPr>
        <w:t>折算</w:t>
      </w:r>
      <w:bookmarkEnd w:id="103"/>
    </w:p>
    <w:p w:rsidR="006C41A0" w:rsidRPr="007563C8" w:rsidRDefault="006C41A0" w:rsidP="007563C8">
      <w:pPr>
        <w:spacing w:line="360" w:lineRule="auto"/>
        <w:ind w:firstLineChars="200" w:firstLine="480"/>
        <w:rPr>
          <w:bCs/>
          <w:sz w:val="24"/>
        </w:rPr>
      </w:pPr>
      <w:r w:rsidRPr="007563C8">
        <w:rPr>
          <w:rFonts w:hint="eastAsia"/>
          <w:bCs/>
          <w:sz w:val="24"/>
        </w:rPr>
        <w:t>一</w:t>
      </w:r>
      <w:r w:rsidR="00636E71">
        <w:rPr>
          <w:rFonts w:hint="eastAsia"/>
          <w:bCs/>
          <w:sz w:val="24"/>
        </w:rPr>
        <w:t>、</w:t>
      </w:r>
      <w:r w:rsidRPr="007563C8">
        <w:rPr>
          <w:rFonts w:hint="eastAsia"/>
          <w:bCs/>
          <w:sz w:val="24"/>
        </w:rPr>
        <w:t>基金份额折算的时间</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基金合同生效后，基金管理人办理基金份额折算。</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二</w:t>
      </w:r>
      <w:r w:rsidR="00636E71">
        <w:rPr>
          <w:rFonts w:hint="eastAsia"/>
          <w:bCs/>
          <w:sz w:val="24"/>
        </w:rPr>
        <w:t>、</w:t>
      </w:r>
      <w:r w:rsidRPr="007563C8">
        <w:rPr>
          <w:rFonts w:hint="eastAsia"/>
          <w:bCs/>
          <w:sz w:val="24"/>
        </w:rPr>
        <w:t>基金份额折算的原则</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基金份额折算由基金管理人办理</w:t>
      </w:r>
      <w:r w:rsidR="00552B3E">
        <w:rPr>
          <w:bCs/>
          <w:sz w:val="24"/>
        </w:rPr>
        <w:t>，</w:t>
      </w:r>
      <w:r w:rsidRPr="007563C8">
        <w:rPr>
          <w:rFonts w:hint="eastAsia"/>
          <w:bCs/>
          <w:sz w:val="24"/>
        </w:rPr>
        <w:t>并由登记机构进行基金份额的变更登记。</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基金份额折算后</w:t>
      </w:r>
      <w:r w:rsidR="00552B3E">
        <w:rPr>
          <w:bCs/>
          <w:sz w:val="24"/>
        </w:rPr>
        <w:t>，</w:t>
      </w:r>
      <w:r w:rsidRPr="007563C8">
        <w:rPr>
          <w:rFonts w:hint="eastAsia"/>
          <w:bCs/>
          <w:sz w:val="24"/>
        </w:rPr>
        <w:t>本基金的基金份额总额与基金份额持有人持有的基金份额数额将发生调整</w:t>
      </w:r>
      <w:r w:rsidR="00552B3E">
        <w:rPr>
          <w:bCs/>
          <w:sz w:val="24"/>
        </w:rPr>
        <w:t>，</w:t>
      </w:r>
      <w:r w:rsidRPr="007563C8">
        <w:rPr>
          <w:rFonts w:hint="eastAsia"/>
          <w:bCs/>
          <w:sz w:val="24"/>
        </w:rPr>
        <w:t>但调整后的基金份额持有人持有的基金份额占基金份额总额的比例不发生变化。基金份额折算对基金份额持有人的权益无实质性影响。基金份额折算后</w:t>
      </w:r>
      <w:r w:rsidR="00552B3E">
        <w:rPr>
          <w:bCs/>
          <w:sz w:val="24"/>
        </w:rPr>
        <w:t>，</w:t>
      </w:r>
      <w:r w:rsidRPr="007563C8">
        <w:rPr>
          <w:rFonts w:hint="eastAsia"/>
          <w:bCs/>
          <w:sz w:val="24"/>
        </w:rPr>
        <w:t>基金份额持有人将按照折算后的基金份额享有权利并承担义务。</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如果基金份额折算过程中发生不可抗力</w:t>
      </w:r>
      <w:r w:rsidR="00552B3E">
        <w:rPr>
          <w:bCs/>
          <w:sz w:val="24"/>
        </w:rPr>
        <w:t>，</w:t>
      </w:r>
      <w:r w:rsidRPr="007563C8">
        <w:rPr>
          <w:rFonts w:hint="eastAsia"/>
          <w:bCs/>
          <w:sz w:val="24"/>
        </w:rPr>
        <w:t>基金管理人可延迟办理基金份额折算。</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三</w:t>
      </w:r>
      <w:r w:rsidR="00987D56">
        <w:rPr>
          <w:rFonts w:hint="eastAsia"/>
          <w:bCs/>
          <w:sz w:val="24"/>
        </w:rPr>
        <w:t>、</w:t>
      </w:r>
      <w:r w:rsidRPr="007563C8">
        <w:rPr>
          <w:rFonts w:hint="eastAsia"/>
          <w:bCs/>
          <w:sz w:val="24"/>
        </w:rPr>
        <w:t>基金份额折算的方法</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折算后基金份额持有人持有的基金份额</w:t>
      </w:r>
      <w:r w:rsidRPr="007563C8">
        <w:rPr>
          <w:bCs/>
          <w:sz w:val="24"/>
        </w:rPr>
        <w:t>=</w:t>
      </w:r>
      <w:r w:rsidRPr="007563C8">
        <w:rPr>
          <w:rFonts w:hint="eastAsia"/>
          <w:bCs/>
          <w:sz w:val="24"/>
        </w:rPr>
        <w:t>折算</w:t>
      </w:r>
      <w:proofErr w:type="gramStart"/>
      <w:r w:rsidRPr="007563C8">
        <w:rPr>
          <w:rFonts w:hint="eastAsia"/>
          <w:bCs/>
          <w:sz w:val="24"/>
        </w:rPr>
        <w:t>前基金</w:t>
      </w:r>
      <w:proofErr w:type="gramEnd"/>
      <w:r w:rsidRPr="007563C8">
        <w:rPr>
          <w:rFonts w:hint="eastAsia"/>
          <w:bCs/>
          <w:sz w:val="24"/>
        </w:rPr>
        <w:t>份额持有人持有的基金份额</w:t>
      </w:r>
      <w:r w:rsidRPr="007563C8">
        <w:rPr>
          <w:bCs/>
          <w:sz w:val="24"/>
        </w:rPr>
        <w:t xml:space="preserve">/100 </w:t>
      </w:r>
    </w:p>
    <w:p w:rsidR="00CC64EA" w:rsidRDefault="006C41A0" w:rsidP="007563C8">
      <w:pPr>
        <w:spacing w:line="360" w:lineRule="auto"/>
        <w:ind w:firstLineChars="200" w:firstLine="480"/>
        <w:rPr>
          <w:bCs/>
          <w:sz w:val="24"/>
        </w:rPr>
      </w:pPr>
      <w:r w:rsidRPr="007563C8">
        <w:rPr>
          <w:rFonts w:hint="eastAsia"/>
          <w:bCs/>
          <w:sz w:val="24"/>
        </w:rPr>
        <w:t>折算后每份基金份额对应的面值为</w:t>
      </w:r>
      <w:r w:rsidRPr="007563C8">
        <w:rPr>
          <w:bCs/>
          <w:sz w:val="24"/>
        </w:rPr>
        <w:t>100</w:t>
      </w:r>
      <w:r w:rsidRPr="007563C8">
        <w:rPr>
          <w:rFonts w:hint="eastAsia"/>
          <w:bCs/>
          <w:sz w:val="24"/>
        </w:rPr>
        <w:t>元。</w:t>
      </w: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Default="004A7D23" w:rsidP="00AD1671">
      <w:pPr>
        <w:spacing w:line="360" w:lineRule="auto"/>
        <w:ind w:firstLineChars="200" w:firstLine="480"/>
        <w:rPr>
          <w:bCs/>
          <w:sz w:val="24"/>
        </w:rPr>
      </w:pPr>
    </w:p>
    <w:p w:rsidR="004A7D23" w:rsidRPr="006C41A0" w:rsidRDefault="004A7D23" w:rsidP="00AD1671">
      <w:pPr>
        <w:spacing w:line="360" w:lineRule="auto"/>
        <w:ind w:firstLineChars="200" w:firstLine="480"/>
        <w:rPr>
          <w:bCs/>
          <w:sz w:val="24"/>
        </w:rPr>
      </w:pPr>
    </w:p>
    <w:p w:rsidR="006C41A0" w:rsidRDefault="006C41A0" w:rsidP="007563C8">
      <w:pPr>
        <w:pStyle w:val="1"/>
        <w:spacing w:before="0" w:after="0"/>
        <w:ind w:firstLineChars="650" w:firstLine="1958"/>
        <w:rPr>
          <w:rFonts w:ascii="Times New Roman"/>
          <w:color w:val="auto"/>
          <w:sz w:val="30"/>
        </w:rPr>
      </w:pPr>
      <w:bookmarkStart w:id="104" w:name="_Toc430793146"/>
      <w:r w:rsidRPr="007563C8">
        <w:rPr>
          <w:rFonts w:ascii="Times New Roman" w:hint="eastAsia"/>
          <w:color w:val="auto"/>
          <w:sz w:val="30"/>
        </w:rPr>
        <w:lastRenderedPageBreak/>
        <w:t>第七部分</w:t>
      </w:r>
      <w:r w:rsidRPr="007563C8">
        <w:rPr>
          <w:rFonts w:ascii="Times New Roman"/>
          <w:color w:val="auto"/>
          <w:sz w:val="30"/>
        </w:rPr>
        <w:t xml:space="preserve">  </w:t>
      </w:r>
      <w:r w:rsidRPr="007563C8">
        <w:rPr>
          <w:rFonts w:ascii="Times New Roman" w:hint="eastAsia"/>
          <w:color w:val="auto"/>
          <w:sz w:val="30"/>
        </w:rPr>
        <w:t>基金份额的上市交易</w:t>
      </w:r>
      <w:bookmarkEnd w:id="104"/>
    </w:p>
    <w:p w:rsidR="006C41A0" w:rsidRPr="007563C8" w:rsidRDefault="006C41A0" w:rsidP="007563C8">
      <w:pPr>
        <w:spacing w:line="360" w:lineRule="auto"/>
        <w:ind w:firstLineChars="200" w:firstLine="480"/>
        <w:rPr>
          <w:bCs/>
          <w:sz w:val="24"/>
        </w:rPr>
      </w:pPr>
      <w:r w:rsidRPr="006C41A0">
        <w:rPr>
          <w:bCs/>
          <w:sz w:val="24"/>
        </w:rPr>
        <w:t xml:space="preserve"> </w:t>
      </w:r>
      <w:r w:rsidRPr="007563C8">
        <w:rPr>
          <w:rFonts w:hint="eastAsia"/>
          <w:bCs/>
          <w:sz w:val="24"/>
        </w:rPr>
        <w:t>一</w:t>
      </w:r>
      <w:r w:rsidR="00BF0095">
        <w:rPr>
          <w:rFonts w:hint="eastAsia"/>
          <w:bCs/>
          <w:sz w:val="24"/>
        </w:rPr>
        <w:t>、</w:t>
      </w:r>
      <w:r w:rsidRPr="007563C8">
        <w:rPr>
          <w:rFonts w:hint="eastAsia"/>
          <w:bCs/>
          <w:sz w:val="24"/>
        </w:rPr>
        <w:t>基金份额的上市</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基金合同生效后，具备下列条件的，基金管理人可依据《上海证券交易所证券投资基金上市规则》，向上海证券交易所申请上市：</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bCs/>
          <w:sz w:val="24"/>
        </w:rPr>
        <w:t>1</w:t>
      </w:r>
      <w:r w:rsidR="00F13736">
        <w:rPr>
          <w:rFonts w:hint="eastAsia"/>
          <w:bCs/>
          <w:sz w:val="24"/>
        </w:rPr>
        <w:t>、</w:t>
      </w:r>
      <w:r w:rsidRPr="007563C8">
        <w:rPr>
          <w:rFonts w:hint="eastAsia"/>
          <w:bCs/>
          <w:sz w:val="24"/>
        </w:rPr>
        <w:t>基金募集金额不低于</w:t>
      </w:r>
      <w:r w:rsidRPr="007563C8">
        <w:rPr>
          <w:bCs/>
          <w:sz w:val="24"/>
        </w:rPr>
        <w:t>2</w:t>
      </w:r>
      <w:r w:rsidRPr="007563C8">
        <w:rPr>
          <w:rFonts w:hint="eastAsia"/>
          <w:bCs/>
          <w:sz w:val="24"/>
        </w:rPr>
        <w:t>亿元；</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bCs/>
          <w:sz w:val="24"/>
        </w:rPr>
        <w:t>2</w:t>
      </w:r>
      <w:r w:rsidR="00F13736">
        <w:rPr>
          <w:rFonts w:hint="eastAsia"/>
          <w:bCs/>
          <w:sz w:val="24"/>
        </w:rPr>
        <w:t>、</w:t>
      </w:r>
      <w:r w:rsidRPr="007563C8">
        <w:rPr>
          <w:rFonts w:hint="eastAsia"/>
          <w:bCs/>
          <w:sz w:val="24"/>
        </w:rPr>
        <w:t>基金份额持有人不少于</w:t>
      </w:r>
      <w:r w:rsidRPr="007563C8">
        <w:rPr>
          <w:bCs/>
          <w:sz w:val="24"/>
        </w:rPr>
        <w:t>1000</w:t>
      </w:r>
      <w:r w:rsidRPr="007563C8">
        <w:rPr>
          <w:rFonts w:hint="eastAsia"/>
          <w:bCs/>
          <w:sz w:val="24"/>
        </w:rPr>
        <w:t>人；</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bCs/>
          <w:sz w:val="24"/>
        </w:rPr>
        <w:t>3</w:t>
      </w:r>
      <w:r w:rsidR="00F13736">
        <w:rPr>
          <w:rFonts w:hint="eastAsia"/>
          <w:bCs/>
          <w:sz w:val="24"/>
        </w:rPr>
        <w:t>、</w:t>
      </w:r>
      <w:r w:rsidRPr="007563C8">
        <w:rPr>
          <w:rFonts w:hint="eastAsia"/>
          <w:bCs/>
          <w:sz w:val="24"/>
        </w:rPr>
        <w:t>《上海证券交易所证券投资基金上市规则》规定的其他条件。</w:t>
      </w:r>
      <w:r w:rsidRPr="007563C8">
        <w:rPr>
          <w:bCs/>
          <w:sz w:val="24"/>
        </w:rPr>
        <w:t xml:space="preserve"> </w:t>
      </w:r>
    </w:p>
    <w:p w:rsidR="006C41A0" w:rsidRDefault="006C41A0" w:rsidP="007563C8">
      <w:pPr>
        <w:spacing w:line="360" w:lineRule="auto"/>
        <w:ind w:firstLineChars="200" w:firstLine="480"/>
        <w:rPr>
          <w:bCs/>
        </w:rPr>
      </w:pPr>
      <w:r w:rsidRPr="007563C8">
        <w:rPr>
          <w:rFonts w:hint="eastAsia"/>
          <w:bCs/>
          <w:sz w:val="24"/>
        </w:rPr>
        <w:t>基金上市前，基金管理人应与上海证券交易所签订上市协议书。基金获准在上海证券交易所上市的，基金管理人应在基金上市日前至少</w:t>
      </w:r>
      <w:r w:rsidRPr="007563C8">
        <w:rPr>
          <w:bCs/>
          <w:sz w:val="24"/>
        </w:rPr>
        <w:t>3</w:t>
      </w:r>
      <w:r w:rsidRPr="007563C8">
        <w:rPr>
          <w:rFonts w:hint="eastAsia"/>
          <w:bCs/>
          <w:sz w:val="24"/>
        </w:rPr>
        <w:t>个工作日发布基金上市交易公告书。</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二</w:t>
      </w:r>
      <w:r w:rsidR="0042744C">
        <w:rPr>
          <w:rFonts w:hint="eastAsia"/>
          <w:bCs/>
          <w:sz w:val="24"/>
        </w:rPr>
        <w:t>、</w:t>
      </w:r>
      <w:r w:rsidRPr="007563C8">
        <w:rPr>
          <w:rFonts w:hint="eastAsia"/>
          <w:bCs/>
          <w:sz w:val="24"/>
        </w:rPr>
        <w:t>基金份额的上市交易</w:t>
      </w:r>
      <w:r w:rsidRPr="007563C8">
        <w:rPr>
          <w:bCs/>
          <w:sz w:val="24"/>
        </w:rPr>
        <w:t xml:space="preserve"> </w:t>
      </w:r>
    </w:p>
    <w:p w:rsidR="006C41A0" w:rsidRDefault="006C41A0" w:rsidP="007563C8">
      <w:pPr>
        <w:spacing w:line="360" w:lineRule="auto"/>
        <w:ind w:firstLineChars="200" w:firstLine="480"/>
        <w:rPr>
          <w:bCs/>
        </w:rPr>
      </w:pPr>
      <w:r w:rsidRPr="007563C8">
        <w:rPr>
          <w:rFonts w:hint="eastAsia"/>
          <w:bCs/>
          <w:sz w:val="24"/>
        </w:rPr>
        <w:t>本</w:t>
      </w:r>
      <w:proofErr w:type="gramStart"/>
      <w:r w:rsidRPr="007563C8">
        <w:rPr>
          <w:rFonts w:hint="eastAsia"/>
          <w:bCs/>
          <w:sz w:val="24"/>
        </w:rPr>
        <w:t>基金基金</w:t>
      </w:r>
      <w:proofErr w:type="gramEnd"/>
      <w:r w:rsidRPr="007563C8">
        <w:rPr>
          <w:rFonts w:hint="eastAsia"/>
          <w:bCs/>
          <w:sz w:val="24"/>
        </w:rPr>
        <w:t>份额在上海证券交易所的上市交易需遵照《上海证券交易所交易规则》、《上海证券交易所证券投资基金上市规则》等有关规定。</w:t>
      </w:r>
      <w:r>
        <w:rPr>
          <w:sz w:val="23"/>
          <w:szCs w:val="23"/>
        </w:rPr>
        <w:t xml:space="preserve"> </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三</w:t>
      </w:r>
      <w:r w:rsidR="005328F3">
        <w:rPr>
          <w:rFonts w:hint="eastAsia"/>
          <w:bCs/>
          <w:sz w:val="24"/>
        </w:rPr>
        <w:t>、</w:t>
      </w:r>
      <w:r w:rsidRPr="007563C8">
        <w:rPr>
          <w:rFonts w:hint="eastAsia"/>
          <w:bCs/>
          <w:sz w:val="24"/>
        </w:rPr>
        <w:t>终止上市交易</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rFonts w:hint="eastAsia"/>
          <w:bCs/>
          <w:sz w:val="24"/>
        </w:rPr>
        <w:t>基金份额上市交易后，有下列情形之一的，上海证券交易所可终止基金份额的上市交易，并报中国证监会备案：</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bCs/>
          <w:sz w:val="24"/>
        </w:rPr>
        <w:t>1</w:t>
      </w:r>
      <w:r w:rsidR="00802A4D">
        <w:rPr>
          <w:rFonts w:hint="eastAsia"/>
          <w:bCs/>
          <w:sz w:val="24"/>
        </w:rPr>
        <w:t>、</w:t>
      </w:r>
      <w:r w:rsidRPr="007563C8">
        <w:rPr>
          <w:rFonts w:hint="eastAsia"/>
          <w:bCs/>
          <w:sz w:val="24"/>
        </w:rPr>
        <w:t>不再具备本部分第一款规定的上市条件；</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bCs/>
          <w:sz w:val="24"/>
        </w:rPr>
        <w:t>2</w:t>
      </w:r>
      <w:r w:rsidR="00D916F1">
        <w:rPr>
          <w:rFonts w:hint="eastAsia"/>
          <w:bCs/>
          <w:sz w:val="24"/>
        </w:rPr>
        <w:t>、</w:t>
      </w:r>
      <w:r w:rsidRPr="007563C8">
        <w:rPr>
          <w:rFonts w:hint="eastAsia"/>
          <w:bCs/>
          <w:sz w:val="24"/>
        </w:rPr>
        <w:t>基金合同终止；</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bCs/>
          <w:sz w:val="24"/>
        </w:rPr>
        <w:t>3</w:t>
      </w:r>
      <w:r w:rsidR="00D916F1">
        <w:rPr>
          <w:rFonts w:hint="eastAsia"/>
          <w:bCs/>
          <w:sz w:val="24"/>
        </w:rPr>
        <w:t>、</w:t>
      </w:r>
      <w:r w:rsidRPr="007563C8">
        <w:rPr>
          <w:rFonts w:hint="eastAsia"/>
          <w:bCs/>
          <w:sz w:val="24"/>
        </w:rPr>
        <w:t>基金份额持有人大会决定终止上市；</w:t>
      </w:r>
      <w:r w:rsidRPr="007563C8">
        <w:rPr>
          <w:bCs/>
          <w:sz w:val="24"/>
        </w:rPr>
        <w:t xml:space="preserve"> </w:t>
      </w:r>
    </w:p>
    <w:p w:rsidR="006C41A0" w:rsidRPr="007563C8" w:rsidRDefault="006C41A0" w:rsidP="007563C8">
      <w:pPr>
        <w:spacing w:line="360" w:lineRule="auto"/>
        <w:ind w:firstLineChars="200" w:firstLine="480"/>
        <w:rPr>
          <w:bCs/>
          <w:sz w:val="24"/>
        </w:rPr>
      </w:pPr>
      <w:r w:rsidRPr="007563C8">
        <w:rPr>
          <w:bCs/>
          <w:sz w:val="24"/>
        </w:rPr>
        <w:t>4</w:t>
      </w:r>
      <w:r w:rsidR="002C5393">
        <w:rPr>
          <w:rFonts w:hint="eastAsia"/>
          <w:bCs/>
          <w:sz w:val="24"/>
        </w:rPr>
        <w:t>、</w:t>
      </w:r>
      <w:r w:rsidRPr="007563C8">
        <w:rPr>
          <w:rFonts w:hint="eastAsia"/>
          <w:bCs/>
          <w:sz w:val="24"/>
        </w:rPr>
        <w:t>上海证券交易所认为应当终止上市的其他情形。</w:t>
      </w:r>
      <w:r w:rsidRPr="007563C8">
        <w:rPr>
          <w:bCs/>
          <w:sz w:val="24"/>
        </w:rPr>
        <w:t xml:space="preserve"> </w:t>
      </w:r>
    </w:p>
    <w:p w:rsidR="006C41A0" w:rsidRDefault="006C41A0" w:rsidP="007563C8">
      <w:pPr>
        <w:spacing w:line="360" w:lineRule="auto"/>
        <w:ind w:firstLineChars="200" w:firstLine="480"/>
        <w:rPr>
          <w:bCs/>
          <w:sz w:val="24"/>
        </w:rPr>
      </w:pPr>
      <w:r w:rsidRPr="007563C8">
        <w:rPr>
          <w:rFonts w:hint="eastAsia"/>
          <w:bCs/>
          <w:sz w:val="24"/>
        </w:rPr>
        <w:t>基金管理人应当在收到上海证券交易所终止基金上市的决定之日起</w:t>
      </w:r>
      <w:r w:rsidRPr="007563C8">
        <w:rPr>
          <w:bCs/>
          <w:sz w:val="24"/>
        </w:rPr>
        <w:t>2</w:t>
      </w:r>
      <w:r w:rsidRPr="007563C8">
        <w:rPr>
          <w:rFonts w:hint="eastAsia"/>
          <w:bCs/>
          <w:sz w:val="24"/>
        </w:rPr>
        <w:t>个工作日内发布基金份额终止上市交易公告。</w:t>
      </w:r>
      <w:r w:rsidRPr="007563C8">
        <w:rPr>
          <w:bCs/>
          <w:sz w:val="24"/>
        </w:rPr>
        <w:t xml:space="preserve"> </w:t>
      </w:r>
    </w:p>
    <w:p w:rsidR="006C41A0" w:rsidRDefault="006C41A0" w:rsidP="006C41A0">
      <w:pPr>
        <w:spacing w:line="360" w:lineRule="auto"/>
        <w:ind w:firstLineChars="200" w:firstLine="480"/>
        <w:rPr>
          <w:bCs/>
          <w:sz w:val="24"/>
        </w:rPr>
      </w:pPr>
    </w:p>
    <w:p w:rsidR="006C41A0" w:rsidRDefault="006C41A0">
      <w:pPr>
        <w:widowControl/>
        <w:jc w:val="left"/>
        <w:rPr>
          <w:bCs/>
          <w:sz w:val="24"/>
        </w:rPr>
      </w:pPr>
      <w:r>
        <w:rPr>
          <w:bCs/>
          <w:sz w:val="24"/>
        </w:rPr>
        <w:br w:type="page"/>
      </w:r>
    </w:p>
    <w:p w:rsidR="00CC64EA" w:rsidRPr="007563C8" w:rsidRDefault="00CC64EA" w:rsidP="00264206">
      <w:pPr>
        <w:pStyle w:val="1"/>
        <w:spacing w:before="0" w:after="0"/>
        <w:ind w:firstLineChars="650" w:firstLine="1958"/>
        <w:rPr>
          <w:rFonts w:ascii="Times New Roman"/>
          <w:bCs/>
          <w:color w:val="auto"/>
        </w:rPr>
      </w:pPr>
      <w:bookmarkStart w:id="105" w:name="_Toc1270"/>
      <w:bookmarkStart w:id="106" w:name="_Toc123102453"/>
      <w:bookmarkStart w:id="107" w:name="_Toc4003"/>
      <w:bookmarkStart w:id="108" w:name="_Toc98560352"/>
      <w:bookmarkStart w:id="109" w:name="_Toc123112234"/>
      <w:bookmarkStart w:id="110" w:name="_Toc141703886"/>
      <w:bookmarkStart w:id="111" w:name="_Toc20733"/>
      <w:bookmarkStart w:id="112" w:name="_Toc7920"/>
      <w:bookmarkStart w:id="113" w:name="_Toc610"/>
      <w:bookmarkStart w:id="114" w:name="_Toc123051452"/>
      <w:bookmarkStart w:id="115" w:name="_Toc48649707"/>
      <w:bookmarkStart w:id="116" w:name="_Toc23822"/>
      <w:bookmarkStart w:id="117" w:name="_Toc139991736"/>
      <w:bookmarkStart w:id="118" w:name="_Toc79392606"/>
      <w:bookmarkStart w:id="119" w:name="_Toc10463"/>
      <w:bookmarkStart w:id="120" w:name="_Toc17244"/>
      <w:bookmarkStart w:id="121" w:name="_Toc23261"/>
      <w:bookmarkStart w:id="122" w:name="_Toc1427"/>
      <w:bookmarkStart w:id="123" w:name="_Toc11081"/>
      <w:bookmarkStart w:id="124" w:name="_Toc430793147"/>
      <w:r>
        <w:rPr>
          <w:rFonts w:ascii="Times New Roman"/>
          <w:color w:val="auto"/>
          <w:sz w:val="30"/>
        </w:rPr>
        <w:lastRenderedPageBreak/>
        <w:t>第</w:t>
      </w:r>
      <w:r w:rsidR="006C41A0">
        <w:rPr>
          <w:rFonts w:ascii="Times New Roman" w:hint="eastAsia"/>
          <w:color w:val="auto"/>
          <w:sz w:val="30"/>
        </w:rPr>
        <w:t>八</w:t>
      </w:r>
      <w:r>
        <w:rPr>
          <w:rFonts w:ascii="Times New Roman"/>
          <w:color w:val="auto"/>
          <w:sz w:val="30"/>
        </w:rPr>
        <w:t>部分</w:t>
      </w:r>
      <w:r>
        <w:rPr>
          <w:rFonts w:ascii="Times New Roman"/>
          <w:color w:val="auto"/>
          <w:sz w:val="30"/>
        </w:rPr>
        <w:t xml:space="preserve">  </w:t>
      </w:r>
      <w:r>
        <w:rPr>
          <w:rFonts w:ascii="Times New Roman"/>
          <w:color w:val="auto"/>
          <w:sz w:val="30"/>
        </w:rPr>
        <w:t>基金份额的申购与赎回</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rsidR="00CC64EA" w:rsidRDefault="00CC64EA">
      <w:pPr>
        <w:spacing w:line="360" w:lineRule="auto"/>
        <w:ind w:firstLine="540"/>
        <w:rPr>
          <w:bCs/>
          <w:sz w:val="24"/>
        </w:rPr>
      </w:pPr>
    </w:p>
    <w:p w:rsidR="00CC64EA" w:rsidRDefault="00CC64EA">
      <w:pPr>
        <w:spacing w:line="360" w:lineRule="auto"/>
        <w:ind w:firstLineChars="200" w:firstLine="480"/>
        <w:rPr>
          <w:bCs/>
          <w:sz w:val="24"/>
        </w:rPr>
      </w:pPr>
      <w:r>
        <w:rPr>
          <w:bCs/>
          <w:sz w:val="24"/>
        </w:rPr>
        <w:t>一、申购和赎回场所</w:t>
      </w:r>
    </w:p>
    <w:p w:rsidR="00CC64EA" w:rsidRDefault="00CC64EA">
      <w:pPr>
        <w:spacing w:line="360" w:lineRule="auto"/>
        <w:ind w:firstLineChars="200" w:firstLine="480"/>
        <w:rPr>
          <w:bCs/>
        </w:rPr>
      </w:pPr>
      <w:r>
        <w:rPr>
          <w:bCs/>
          <w:sz w:val="24"/>
        </w:rPr>
        <w:t>本基金的申购与赎回将通过销售机构进行。具体的销售网点将由基金管理人在招募说明书或其他相关公告中列明。基金管理人可根据情况变更或增减销售机构，并予以公告。基金投资者应当</w:t>
      </w:r>
      <w:r>
        <w:rPr>
          <w:rFonts w:hint="eastAsia"/>
          <w:bCs/>
          <w:sz w:val="24"/>
        </w:rPr>
        <w:t>在</w:t>
      </w:r>
      <w:r>
        <w:rPr>
          <w:bCs/>
          <w:sz w:val="24"/>
        </w:rPr>
        <w:t>销售机构办理基金销售业务的营业场所或按销售机构提供的其他方式办理基金份额的申购与赎回。</w:t>
      </w:r>
    </w:p>
    <w:p w:rsidR="00CC64EA" w:rsidRDefault="00CC64EA">
      <w:pPr>
        <w:spacing w:line="360" w:lineRule="auto"/>
        <w:ind w:firstLineChars="200" w:firstLine="480"/>
        <w:rPr>
          <w:bCs/>
          <w:sz w:val="24"/>
        </w:rPr>
      </w:pPr>
      <w:r>
        <w:rPr>
          <w:bCs/>
          <w:sz w:val="24"/>
        </w:rPr>
        <w:t>二、申购和赎回的开放日及时间</w:t>
      </w:r>
    </w:p>
    <w:p w:rsidR="00CC64EA" w:rsidRDefault="00CC64EA">
      <w:pPr>
        <w:spacing w:line="360" w:lineRule="auto"/>
        <w:ind w:firstLineChars="200" w:firstLine="480"/>
        <w:rPr>
          <w:bCs/>
          <w:sz w:val="24"/>
        </w:rPr>
      </w:pPr>
      <w:r>
        <w:rPr>
          <w:bCs/>
          <w:sz w:val="24"/>
        </w:rPr>
        <w:t>1</w:t>
      </w:r>
      <w:r>
        <w:rPr>
          <w:rFonts w:hint="eastAsia"/>
          <w:bCs/>
          <w:sz w:val="24"/>
        </w:rPr>
        <w:t>、</w:t>
      </w:r>
      <w:r>
        <w:rPr>
          <w:bCs/>
          <w:sz w:val="24"/>
        </w:rPr>
        <w:t>开放日及开放时间</w:t>
      </w:r>
    </w:p>
    <w:p w:rsidR="006C41A0" w:rsidRDefault="006C41A0" w:rsidP="007563C8">
      <w:pPr>
        <w:spacing w:line="360" w:lineRule="auto"/>
        <w:ind w:firstLineChars="200" w:firstLine="480"/>
        <w:rPr>
          <w:bCs/>
          <w:sz w:val="24"/>
        </w:rPr>
      </w:pPr>
      <w:r w:rsidRPr="007563C8">
        <w:rPr>
          <w:rFonts w:hint="eastAsia"/>
          <w:bCs/>
          <w:sz w:val="24"/>
        </w:rPr>
        <w:t>上海证券交易所开放交易的工作日为本基金的开放日。投资人在开放日办理基金份额的申购和赎回，具体办理时间为上海证券交易所的正常交易日的交易时间，但基金管理人根据法律法规、中国证监会的要求或本基金合同的规定公告暂停申购、赎回时除外。</w:t>
      </w:r>
    </w:p>
    <w:p w:rsidR="00CC64EA" w:rsidRDefault="00CC64EA">
      <w:pPr>
        <w:spacing w:line="360" w:lineRule="auto"/>
        <w:ind w:firstLineChars="200" w:firstLine="480"/>
        <w:rPr>
          <w:bCs/>
          <w:sz w:val="24"/>
        </w:rPr>
      </w:pPr>
      <w:r>
        <w:rPr>
          <w:bCs/>
          <w:sz w:val="24"/>
        </w:rPr>
        <w:t>基金合同生效后，若出现新的证券交易市场、证券交易所交易时间变更或其他特殊情况，基金管理人将视情况对前述开放日及开放时间进行相应的调整，但应在实施日前依照《信息披露办法》的有关规定在指定</w:t>
      </w:r>
      <w:r w:rsidR="00B97A88">
        <w:rPr>
          <w:bCs/>
          <w:sz w:val="24"/>
        </w:rPr>
        <w:t>媒介</w:t>
      </w:r>
      <w:r>
        <w:rPr>
          <w:bCs/>
          <w:sz w:val="24"/>
        </w:rPr>
        <w:t>上公告。</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申购、赎回开始日及业务办理时间</w:t>
      </w:r>
    </w:p>
    <w:p w:rsidR="00CC64EA" w:rsidRDefault="00CC64EA">
      <w:pPr>
        <w:spacing w:line="360" w:lineRule="auto"/>
        <w:ind w:firstLineChars="200" w:firstLine="480"/>
        <w:rPr>
          <w:bCs/>
          <w:sz w:val="24"/>
        </w:rPr>
      </w:pPr>
      <w:r>
        <w:rPr>
          <w:bCs/>
          <w:sz w:val="24"/>
        </w:rPr>
        <w:t>基金管理人自基金合同生效之日起不超过</w:t>
      </w:r>
      <w:r w:rsidR="00744B1C">
        <w:rPr>
          <w:rFonts w:hint="eastAsia"/>
          <w:bCs/>
          <w:sz w:val="24"/>
        </w:rPr>
        <w:t>3</w:t>
      </w:r>
      <w:r w:rsidR="00744B1C">
        <w:rPr>
          <w:rFonts w:hint="eastAsia"/>
          <w:bCs/>
          <w:sz w:val="24"/>
        </w:rPr>
        <w:t>个月</w:t>
      </w:r>
      <w:r>
        <w:rPr>
          <w:bCs/>
          <w:sz w:val="24"/>
        </w:rPr>
        <w:t>开始办理申购，具体业务办理时间在申购开始公告中规定。</w:t>
      </w:r>
    </w:p>
    <w:p w:rsidR="00CC64EA" w:rsidRDefault="00CC64EA">
      <w:pPr>
        <w:spacing w:line="360" w:lineRule="auto"/>
        <w:ind w:firstLineChars="200" w:firstLine="480"/>
        <w:rPr>
          <w:bCs/>
          <w:sz w:val="24"/>
        </w:rPr>
      </w:pPr>
      <w:r>
        <w:rPr>
          <w:bCs/>
          <w:sz w:val="24"/>
        </w:rPr>
        <w:t>基金管理人自基金合同生效之日起不超过</w:t>
      </w:r>
      <w:r w:rsidR="00744B1C">
        <w:rPr>
          <w:rFonts w:hint="eastAsia"/>
          <w:bCs/>
          <w:sz w:val="24"/>
        </w:rPr>
        <w:t>3</w:t>
      </w:r>
      <w:r w:rsidR="00744B1C">
        <w:rPr>
          <w:rFonts w:hint="eastAsia"/>
          <w:bCs/>
          <w:sz w:val="24"/>
        </w:rPr>
        <w:t>个月</w:t>
      </w:r>
      <w:r>
        <w:rPr>
          <w:bCs/>
          <w:sz w:val="24"/>
        </w:rPr>
        <w:t>开始办理赎回，具体业务办理时间在赎回开始公告中规定。</w:t>
      </w:r>
    </w:p>
    <w:p w:rsidR="00CC64EA" w:rsidRDefault="00CC64EA">
      <w:pPr>
        <w:spacing w:line="360" w:lineRule="auto"/>
        <w:ind w:firstLineChars="200" w:firstLine="480"/>
        <w:rPr>
          <w:bCs/>
          <w:sz w:val="24"/>
        </w:rPr>
      </w:pPr>
      <w:r>
        <w:rPr>
          <w:bCs/>
          <w:sz w:val="24"/>
        </w:rPr>
        <w:t>在确定申购开始与赎回开始时间后，基金管理人应在申购、赎回开放日前依照《信息披露办法》的有关规定在指定</w:t>
      </w:r>
      <w:r w:rsidR="00B97A88">
        <w:rPr>
          <w:bCs/>
          <w:sz w:val="24"/>
        </w:rPr>
        <w:t>媒介</w:t>
      </w:r>
      <w:r>
        <w:rPr>
          <w:bCs/>
          <w:sz w:val="24"/>
        </w:rPr>
        <w:t>上公告申购与赎回的开始时间。</w:t>
      </w:r>
    </w:p>
    <w:p w:rsidR="00CC64EA" w:rsidRDefault="00CC64EA">
      <w:pPr>
        <w:spacing w:line="360" w:lineRule="auto"/>
        <w:ind w:firstLineChars="200" w:firstLine="480"/>
        <w:rPr>
          <w:bCs/>
        </w:rPr>
      </w:pPr>
      <w:r>
        <w:rPr>
          <w:bCs/>
          <w:sz w:val="24"/>
        </w:rPr>
        <w:t>基金管理人不得在基金合同约定之外的日期或者时间办理基金份额的申购</w:t>
      </w:r>
      <w:r w:rsidR="004953AE">
        <w:rPr>
          <w:rFonts w:hint="eastAsia"/>
          <w:bCs/>
          <w:sz w:val="24"/>
        </w:rPr>
        <w:t>、</w:t>
      </w:r>
      <w:r>
        <w:rPr>
          <w:bCs/>
          <w:sz w:val="24"/>
        </w:rPr>
        <w:t>赎回或者转换。投资人在基金合同约定之外的日期和时间提出申购、赎回或转换申请</w:t>
      </w:r>
      <w:proofErr w:type="gramStart"/>
      <w:r>
        <w:rPr>
          <w:rFonts w:hint="eastAsia"/>
          <w:bCs/>
          <w:sz w:val="24"/>
        </w:rPr>
        <w:t>且登记</w:t>
      </w:r>
      <w:proofErr w:type="gramEnd"/>
      <w:r>
        <w:rPr>
          <w:rFonts w:hint="eastAsia"/>
          <w:bCs/>
          <w:sz w:val="24"/>
        </w:rPr>
        <w:t>机构确认接受</w:t>
      </w:r>
      <w:r>
        <w:rPr>
          <w:bCs/>
          <w:sz w:val="24"/>
        </w:rPr>
        <w:t>的，视为下一开放日的申购、赎回或转换申请。</w:t>
      </w:r>
    </w:p>
    <w:p w:rsidR="00CC64EA" w:rsidRDefault="00CC64EA">
      <w:pPr>
        <w:spacing w:line="360" w:lineRule="auto"/>
        <w:ind w:firstLineChars="200" w:firstLine="480"/>
        <w:rPr>
          <w:bCs/>
          <w:sz w:val="24"/>
        </w:rPr>
      </w:pPr>
      <w:r>
        <w:rPr>
          <w:bCs/>
          <w:sz w:val="24"/>
        </w:rPr>
        <w:t>三、申购与赎回的原则</w:t>
      </w:r>
    </w:p>
    <w:p w:rsidR="00CC64EA" w:rsidRDefault="00CC64EA">
      <w:pPr>
        <w:spacing w:line="360" w:lineRule="auto"/>
        <w:ind w:firstLineChars="200" w:firstLine="480"/>
        <w:rPr>
          <w:bCs/>
          <w:sz w:val="24"/>
        </w:rPr>
      </w:pPr>
      <w:r>
        <w:rPr>
          <w:bCs/>
          <w:sz w:val="24"/>
        </w:rPr>
        <w:t>1</w:t>
      </w:r>
      <w:r>
        <w:rPr>
          <w:rFonts w:hint="eastAsia"/>
          <w:bCs/>
          <w:sz w:val="24"/>
        </w:rPr>
        <w:t>、“确定价”原则，即申购、赎回价格以每份基金份额净值</w:t>
      </w:r>
      <w:r w:rsidR="00BC2111">
        <w:rPr>
          <w:rFonts w:hint="eastAsia"/>
          <w:bCs/>
          <w:sz w:val="24"/>
        </w:rPr>
        <w:t>为</w:t>
      </w:r>
      <w:r>
        <w:rPr>
          <w:rFonts w:hint="eastAsia"/>
          <w:bCs/>
          <w:sz w:val="24"/>
        </w:rPr>
        <w:t>基准进行计算</w:t>
      </w:r>
      <w:r>
        <w:rPr>
          <w:bCs/>
          <w:sz w:val="24"/>
        </w:rPr>
        <w:t>；</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w:t>
      </w:r>
      <w:r w:rsidR="00C04A0B">
        <w:rPr>
          <w:rFonts w:hint="eastAsia"/>
          <w:bCs/>
          <w:sz w:val="24"/>
        </w:rPr>
        <w:t>份额</w:t>
      </w:r>
      <w:r>
        <w:rPr>
          <w:bCs/>
          <w:sz w:val="24"/>
        </w:rPr>
        <w:t>申购、份额赎回</w:t>
      </w:r>
      <w:r>
        <w:rPr>
          <w:bCs/>
          <w:sz w:val="24"/>
        </w:rPr>
        <w:t>”</w:t>
      </w:r>
      <w:r>
        <w:rPr>
          <w:bCs/>
          <w:sz w:val="24"/>
        </w:rPr>
        <w:t>原则，即申购以</w:t>
      </w:r>
      <w:r w:rsidR="00C04A0B">
        <w:rPr>
          <w:rFonts w:hint="eastAsia"/>
          <w:bCs/>
          <w:sz w:val="24"/>
        </w:rPr>
        <w:t>份额</w:t>
      </w:r>
      <w:r>
        <w:rPr>
          <w:bCs/>
          <w:sz w:val="24"/>
        </w:rPr>
        <w:t>申请，赎回以份额申请；</w:t>
      </w:r>
    </w:p>
    <w:p w:rsidR="000D705E" w:rsidRPr="004E25EB" w:rsidRDefault="00C04A0B">
      <w:pPr>
        <w:spacing w:line="360" w:lineRule="auto"/>
        <w:ind w:firstLineChars="200" w:firstLine="480"/>
        <w:rPr>
          <w:sz w:val="24"/>
        </w:rPr>
      </w:pPr>
      <w:r>
        <w:rPr>
          <w:rFonts w:hint="eastAsia"/>
          <w:bCs/>
          <w:sz w:val="24"/>
        </w:rPr>
        <w:lastRenderedPageBreak/>
        <w:t>3</w:t>
      </w:r>
      <w:r w:rsidR="000D705E">
        <w:rPr>
          <w:rFonts w:hint="eastAsia"/>
          <w:bCs/>
          <w:sz w:val="24"/>
        </w:rPr>
        <w:t>、</w:t>
      </w:r>
      <w:r w:rsidR="000D705E" w:rsidRPr="001E2D3E">
        <w:rPr>
          <w:rFonts w:hint="eastAsia"/>
          <w:bCs/>
          <w:sz w:val="24"/>
        </w:rPr>
        <w:t>赎回遵循</w:t>
      </w:r>
      <w:r w:rsidR="000D705E" w:rsidRPr="001E2D3E">
        <w:rPr>
          <w:bCs/>
          <w:sz w:val="24"/>
        </w:rPr>
        <w:t>“</w:t>
      </w:r>
      <w:r w:rsidR="000D705E" w:rsidRPr="001E2D3E">
        <w:rPr>
          <w:rFonts w:hint="eastAsia"/>
          <w:bCs/>
          <w:sz w:val="24"/>
        </w:rPr>
        <w:t>先进先出</w:t>
      </w:r>
      <w:r w:rsidR="000D705E" w:rsidRPr="001E2D3E">
        <w:rPr>
          <w:bCs/>
          <w:sz w:val="24"/>
        </w:rPr>
        <w:t>”</w:t>
      </w:r>
      <w:r w:rsidR="000D705E" w:rsidRPr="001E2D3E">
        <w:rPr>
          <w:rFonts w:hint="eastAsia"/>
          <w:bCs/>
          <w:sz w:val="24"/>
        </w:rPr>
        <w:t>原则，即按照投资人认购、申购的先后次序进行顺序赎回</w:t>
      </w:r>
      <w:r w:rsidR="000D705E">
        <w:rPr>
          <w:rFonts w:hint="eastAsia"/>
          <w:bCs/>
          <w:sz w:val="24"/>
        </w:rPr>
        <w:t>；</w:t>
      </w:r>
    </w:p>
    <w:p w:rsidR="00C04A0B" w:rsidRPr="007563C8" w:rsidRDefault="00C04A0B" w:rsidP="007563C8">
      <w:pPr>
        <w:spacing w:line="360" w:lineRule="auto"/>
        <w:ind w:firstLineChars="200" w:firstLine="480"/>
        <w:rPr>
          <w:bCs/>
        </w:rPr>
      </w:pPr>
      <w:r w:rsidRPr="007563C8">
        <w:rPr>
          <w:bCs/>
          <w:sz w:val="24"/>
        </w:rPr>
        <w:t>4</w:t>
      </w:r>
      <w:r w:rsidRPr="007563C8">
        <w:rPr>
          <w:rFonts w:hint="eastAsia"/>
          <w:bCs/>
          <w:sz w:val="24"/>
        </w:rPr>
        <w:t>、本基金根据每日基金收益情况，以每百份基金已实现收益为基准，为投资人每日计算当日收益并分配，记入投资人收益账户。投资人赎回基金份额时，其对应比例的累计收益将立即结清，以现金支付给投资人；若累计收益为负值，则从投资人赎回基金款中按比例扣除；</w:t>
      </w:r>
      <w:r w:rsidRPr="007563C8">
        <w:rPr>
          <w:bCs/>
          <w:sz w:val="24"/>
        </w:rPr>
        <w:t xml:space="preserve"> </w:t>
      </w:r>
    </w:p>
    <w:p w:rsidR="00C04A0B" w:rsidRPr="007563C8" w:rsidRDefault="00C04A0B" w:rsidP="007563C8">
      <w:pPr>
        <w:spacing w:line="360" w:lineRule="auto"/>
        <w:ind w:firstLineChars="200" w:firstLine="480"/>
        <w:rPr>
          <w:bCs/>
        </w:rPr>
      </w:pPr>
      <w:r w:rsidRPr="007563C8">
        <w:rPr>
          <w:bCs/>
          <w:sz w:val="24"/>
        </w:rPr>
        <w:t>5</w:t>
      </w:r>
      <w:r w:rsidRPr="007563C8">
        <w:rPr>
          <w:rFonts w:hint="eastAsia"/>
          <w:bCs/>
          <w:sz w:val="24"/>
        </w:rPr>
        <w:t>、当日的申购、赎回申请在当日基金交易时间内提交后不得撤销。</w:t>
      </w:r>
    </w:p>
    <w:p w:rsidR="00F94201" w:rsidRDefault="00CC64EA" w:rsidP="00BE1BDA">
      <w:pPr>
        <w:spacing w:line="360" w:lineRule="auto"/>
        <w:ind w:firstLineChars="200" w:firstLine="480"/>
        <w:rPr>
          <w:bCs/>
        </w:rPr>
      </w:pPr>
      <w:r>
        <w:rPr>
          <w:bCs/>
          <w:sz w:val="24"/>
        </w:rPr>
        <w:t>基金管理人可在法律法规允许的情况下，对上述原则进行调整。基金管理人必须在新规则开始实施前依照《信息披露办法》的有关规定在指定</w:t>
      </w:r>
      <w:r w:rsidR="000D705E">
        <w:rPr>
          <w:bCs/>
          <w:sz w:val="24"/>
        </w:rPr>
        <w:t>媒</w:t>
      </w:r>
      <w:r w:rsidR="000D705E">
        <w:rPr>
          <w:rFonts w:hint="eastAsia"/>
          <w:bCs/>
          <w:sz w:val="24"/>
        </w:rPr>
        <w:t>介</w:t>
      </w:r>
      <w:r>
        <w:rPr>
          <w:bCs/>
          <w:sz w:val="24"/>
        </w:rPr>
        <w:t>上公告。</w:t>
      </w:r>
    </w:p>
    <w:p w:rsidR="00CC64EA" w:rsidRDefault="00CC64EA">
      <w:pPr>
        <w:spacing w:line="360" w:lineRule="auto"/>
        <w:ind w:firstLineChars="200" w:firstLine="480"/>
        <w:rPr>
          <w:bCs/>
          <w:sz w:val="24"/>
        </w:rPr>
      </w:pPr>
      <w:r>
        <w:rPr>
          <w:bCs/>
          <w:sz w:val="24"/>
        </w:rPr>
        <w:t>四、申购与赎回的程序</w:t>
      </w:r>
    </w:p>
    <w:p w:rsidR="00CC64EA" w:rsidRDefault="00CC64EA">
      <w:pPr>
        <w:spacing w:line="360" w:lineRule="auto"/>
        <w:ind w:firstLineChars="200" w:firstLine="480"/>
        <w:rPr>
          <w:bCs/>
          <w:sz w:val="24"/>
        </w:rPr>
      </w:pPr>
      <w:r>
        <w:rPr>
          <w:bCs/>
          <w:sz w:val="24"/>
        </w:rPr>
        <w:t>1</w:t>
      </w:r>
      <w:r>
        <w:rPr>
          <w:rFonts w:hint="eastAsia"/>
          <w:bCs/>
          <w:sz w:val="24"/>
        </w:rPr>
        <w:t>、</w:t>
      </w:r>
      <w:r>
        <w:rPr>
          <w:bCs/>
          <w:sz w:val="24"/>
        </w:rPr>
        <w:t>申购和赎回的申请方式</w:t>
      </w:r>
    </w:p>
    <w:p w:rsidR="00CC64EA" w:rsidRDefault="00CC64EA">
      <w:pPr>
        <w:spacing w:line="360" w:lineRule="auto"/>
        <w:ind w:firstLineChars="200" w:firstLine="480"/>
        <w:rPr>
          <w:bCs/>
          <w:sz w:val="24"/>
        </w:rPr>
      </w:pPr>
      <w:r>
        <w:rPr>
          <w:bCs/>
          <w:sz w:val="24"/>
        </w:rPr>
        <w:t>投资人必须根据销售机构规定的程序，在开放日的具体业务办理时间内提出申购或赎回的申请。</w:t>
      </w:r>
    </w:p>
    <w:p w:rsidR="00C04A0B" w:rsidRDefault="00C04A0B" w:rsidP="007563C8">
      <w:pPr>
        <w:spacing w:line="360" w:lineRule="auto"/>
        <w:ind w:firstLineChars="200" w:firstLine="480"/>
        <w:rPr>
          <w:bCs/>
          <w:sz w:val="24"/>
        </w:rPr>
      </w:pPr>
      <w:r w:rsidRPr="007563C8">
        <w:rPr>
          <w:rFonts w:hint="eastAsia"/>
          <w:bCs/>
          <w:sz w:val="24"/>
        </w:rPr>
        <w:t>投资人在提交申购申请时须按销售机构规定的方式备足申购资金，投资人在提交赎回申请时须持有足够的基金份额余额，否则所提交的申购、赎回申请</w:t>
      </w:r>
      <w:r w:rsidR="00E251B3">
        <w:rPr>
          <w:rFonts w:hint="eastAsia"/>
          <w:bCs/>
          <w:sz w:val="24"/>
        </w:rPr>
        <w:t>不成立</w:t>
      </w:r>
      <w:r w:rsidRPr="007563C8">
        <w:rPr>
          <w:rFonts w:hint="eastAsia"/>
          <w:bCs/>
          <w:sz w:val="24"/>
        </w:rPr>
        <w:t>。</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申购和赎回的款项支付</w:t>
      </w:r>
    </w:p>
    <w:p w:rsidR="00FF0E9A" w:rsidRPr="00FF0E9A" w:rsidRDefault="00FF0E9A" w:rsidP="00FF0E9A">
      <w:pPr>
        <w:spacing w:line="360" w:lineRule="auto"/>
        <w:ind w:firstLineChars="200" w:firstLine="480"/>
        <w:rPr>
          <w:bCs/>
          <w:sz w:val="24"/>
        </w:rPr>
      </w:pPr>
      <w:r w:rsidRPr="00FF0E9A">
        <w:rPr>
          <w:rFonts w:hint="eastAsia"/>
          <w:bCs/>
          <w:sz w:val="24"/>
        </w:rPr>
        <w:t>投资人申购基金份额时，必须全额交付申购款项，投资人交付申购款项，申购成立；登记机构确认基金份额时，申购生效。</w:t>
      </w:r>
    </w:p>
    <w:p w:rsidR="00CC64EA" w:rsidRDefault="00FF0E9A">
      <w:pPr>
        <w:spacing w:line="360" w:lineRule="auto"/>
        <w:ind w:firstLineChars="200" w:firstLine="480"/>
        <w:rPr>
          <w:bCs/>
          <w:sz w:val="24"/>
        </w:rPr>
      </w:pPr>
      <w:r w:rsidRPr="00FF0E9A">
        <w:rPr>
          <w:rFonts w:hint="eastAsia"/>
          <w:bCs/>
          <w:sz w:val="24"/>
        </w:rPr>
        <w:t>基金份额持有人递交赎回申请，赎回成立；登记机构确认赎回时，赎回生效。投资人赎回申请成功后，基金管理人将在</w:t>
      </w:r>
      <w:r w:rsidRPr="00FF0E9A">
        <w:rPr>
          <w:rFonts w:hint="eastAsia"/>
          <w:bCs/>
          <w:sz w:val="24"/>
        </w:rPr>
        <w:t>T</w:t>
      </w:r>
      <w:r w:rsidRPr="00FF0E9A">
        <w:rPr>
          <w:rFonts w:hint="eastAsia"/>
          <w:bCs/>
          <w:sz w:val="24"/>
        </w:rPr>
        <w:t>＋</w:t>
      </w:r>
      <w:r w:rsidRPr="00FF0E9A">
        <w:rPr>
          <w:rFonts w:hint="eastAsia"/>
          <w:bCs/>
          <w:sz w:val="24"/>
        </w:rPr>
        <w:t>7</w:t>
      </w:r>
      <w:r w:rsidRPr="00FF0E9A">
        <w:rPr>
          <w:rFonts w:hint="eastAsia"/>
          <w:bCs/>
          <w:sz w:val="24"/>
        </w:rPr>
        <w:t>日</w:t>
      </w:r>
      <w:r w:rsidRPr="00FF0E9A">
        <w:rPr>
          <w:rFonts w:hint="eastAsia"/>
          <w:bCs/>
          <w:sz w:val="24"/>
        </w:rPr>
        <w:t>(</w:t>
      </w:r>
      <w:r w:rsidRPr="00FF0E9A">
        <w:rPr>
          <w:rFonts w:hint="eastAsia"/>
          <w:bCs/>
          <w:sz w:val="24"/>
        </w:rPr>
        <w:t>包括该日</w:t>
      </w:r>
      <w:r w:rsidRPr="00FF0E9A">
        <w:rPr>
          <w:rFonts w:hint="eastAsia"/>
          <w:bCs/>
          <w:sz w:val="24"/>
        </w:rPr>
        <w:t>)</w:t>
      </w:r>
      <w:r w:rsidRPr="00FF0E9A">
        <w:rPr>
          <w:rFonts w:hint="eastAsia"/>
          <w:bCs/>
          <w:sz w:val="24"/>
        </w:rPr>
        <w:t>内支付赎回款项。在发生巨额赎回时，款项的支付办法参照本基金合同有关条款处理。</w:t>
      </w:r>
    </w:p>
    <w:p w:rsidR="00CC64EA" w:rsidRDefault="00CC64EA">
      <w:pPr>
        <w:spacing w:line="360" w:lineRule="auto"/>
        <w:ind w:firstLineChars="200" w:firstLine="480"/>
        <w:rPr>
          <w:bCs/>
          <w:sz w:val="24"/>
        </w:rPr>
      </w:pPr>
      <w:r>
        <w:rPr>
          <w:bCs/>
          <w:sz w:val="24"/>
        </w:rPr>
        <w:t>3</w:t>
      </w:r>
      <w:r>
        <w:rPr>
          <w:rFonts w:hint="eastAsia"/>
          <w:bCs/>
          <w:sz w:val="24"/>
        </w:rPr>
        <w:t>、</w:t>
      </w:r>
      <w:r>
        <w:rPr>
          <w:bCs/>
          <w:sz w:val="24"/>
        </w:rPr>
        <w:t>申购和赎回申请的确认</w:t>
      </w:r>
    </w:p>
    <w:p w:rsidR="008474C6" w:rsidRDefault="00CC64EA">
      <w:pPr>
        <w:spacing w:line="360" w:lineRule="auto"/>
        <w:ind w:firstLineChars="200" w:firstLine="480"/>
        <w:rPr>
          <w:bCs/>
          <w:sz w:val="24"/>
        </w:rPr>
      </w:pPr>
      <w:r>
        <w:rPr>
          <w:bCs/>
          <w:sz w:val="24"/>
        </w:rPr>
        <w:t>基金管理人应以交易时间结束前受理</w:t>
      </w:r>
      <w:r>
        <w:rPr>
          <w:rFonts w:hint="eastAsia"/>
          <w:bCs/>
          <w:sz w:val="24"/>
        </w:rPr>
        <w:t>有效</w:t>
      </w:r>
      <w:r>
        <w:rPr>
          <w:bCs/>
          <w:sz w:val="24"/>
        </w:rPr>
        <w:t>申购和赎回申请的当天作为申购或赎回申请日</w:t>
      </w:r>
      <w:r w:rsidR="00BD3979">
        <w:rPr>
          <w:bCs/>
          <w:sz w:val="24"/>
        </w:rPr>
        <w:t>（</w:t>
      </w:r>
      <w:r>
        <w:rPr>
          <w:bCs/>
          <w:sz w:val="24"/>
        </w:rPr>
        <w:t>T</w:t>
      </w:r>
      <w:r>
        <w:rPr>
          <w:bCs/>
          <w:sz w:val="24"/>
        </w:rPr>
        <w:t>日</w:t>
      </w:r>
      <w:r w:rsidR="00BD3979">
        <w:rPr>
          <w:bCs/>
          <w:sz w:val="24"/>
        </w:rPr>
        <w:t>）</w:t>
      </w:r>
      <w:r>
        <w:rPr>
          <w:bCs/>
          <w:sz w:val="24"/>
        </w:rPr>
        <w:t>，在正常情况下，本基金登记机构在</w:t>
      </w:r>
      <w:r>
        <w:rPr>
          <w:bCs/>
          <w:sz w:val="24"/>
        </w:rPr>
        <w:t>T+</w:t>
      </w:r>
      <w:r>
        <w:rPr>
          <w:rFonts w:hint="eastAsia"/>
          <w:bCs/>
          <w:sz w:val="24"/>
        </w:rPr>
        <w:t>1</w:t>
      </w:r>
      <w:r>
        <w:rPr>
          <w:bCs/>
          <w:sz w:val="24"/>
        </w:rPr>
        <w:t>日内对该交易的有效性进行确认。</w:t>
      </w:r>
      <w:r>
        <w:rPr>
          <w:bCs/>
          <w:sz w:val="24"/>
        </w:rPr>
        <w:t>T</w:t>
      </w:r>
      <w:r>
        <w:rPr>
          <w:bCs/>
          <w:sz w:val="24"/>
        </w:rPr>
        <w:t>日提交的有效申请，投资人</w:t>
      </w:r>
      <w:r w:rsidR="0045107D">
        <w:rPr>
          <w:rFonts w:hint="eastAsia"/>
          <w:bCs/>
          <w:sz w:val="24"/>
        </w:rPr>
        <w:t>应</w:t>
      </w:r>
      <w:r w:rsidR="00D4425F">
        <w:rPr>
          <w:bCs/>
          <w:sz w:val="24"/>
        </w:rPr>
        <w:t>在</w:t>
      </w:r>
      <w:r>
        <w:rPr>
          <w:bCs/>
          <w:sz w:val="24"/>
        </w:rPr>
        <w:t>T+</w:t>
      </w:r>
      <w:r w:rsidR="00C04A0B">
        <w:rPr>
          <w:rFonts w:hint="eastAsia"/>
          <w:bCs/>
          <w:sz w:val="24"/>
        </w:rPr>
        <w:t>2</w:t>
      </w:r>
      <w:r>
        <w:rPr>
          <w:bCs/>
          <w:sz w:val="24"/>
        </w:rPr>
        <w:t>日后</w:t>
      </w:r>
      <w:r w:rsidR="00BD3979">
        <w:rPr>
          <w:bCs/>
          <w:sz w:val="24"/>
        </w:rPr>
        <w:t>（</w:t>
      </w:r>
      <w:r>
        <w:rPr>
          <w:bCs/>
          <w:sz w:val="24"/>
        </w:rPr>
        <w:t>包括该日</w:t>
      </w:r>
      <w:r w:rsidR="00BD3979">
        <w:rPr>
          <w:bCs/>
          <w:sz w:val="24"/>
        </w:rPr>
        <w:t>）</w:t>
      </w:r>
      <w:r w:rsidR="0085289F">
        <w:rPr>
          <w:rFonts w:hint="eastAsia"/>
          <w:bCs/>
          <w:sz w:val="24"/>
        </w:rPr>
        <w:t>及时</w:t>
      </w:r>
      <w:r>
        <w:rPr>
          <w:bCs/>
          <w:sz w:val="24"/>
        </w:rPr>
        <w:t>到销售网点柜台或以销售机构规定的其他方式查询申请的确认情况。若申购不成功，则申购款项退还给投资人。</w:t>
      </w:r>
    </w:p>
    <w:p w:rsidR="00CC64EA" w:rsidRDefault="00CC64EA">
      <w:pPr>
        <w:spacing w:line="360" w:lineRule="auto"/>
        <w:ind w:firstLineChars="200" w:firstLine="480"/>
        <w:rPr>
          <w:bCs/>
          <w:sz w:val="24"/>
        </w:rPr>
      </w:pPr>
      <w:r>
        <w:rPr>
          <w:rFonts w:hint="eastAsia"/>
          <w:bCs/>
          <w:sz w:val="24"/>
        </w:rPr>
        <w:t>销售机构对申购和赎回申请的受理并不代表申请一定成功，而仅代表销售机</w:t>
      </w:r>
      <w:r>
        <w:rPr>
          <w:rFonts w:hint="eastAsia"/>
          <w:bCs/>
          <w:sz w:val="24"/>
        </w:rPr>
        <w:lastRenderedPageBreak/>
        <w:t>构确实接收到申请。申购和赎回的确认以登记机构的确认结果为准。</w:t>
      </w:r>
      <w:r w:rsidR="00017E1A">
        <w:rPr>
          <w:rFonts w:ascii="宋体" w:hAnsi="宋体" w:hint="eastAsia"/>
          <w:sz w:val="24"/>
        </w:rPr>
        <w:t>对于申请的确认情况，投资人应及时查询并妥善行使合法权利。</w:t>
      </w:r>
    </w:p>
    <w:p w:rsidR="00CC64EA" w:rsidRDefault="00CC64EA">
      <w:pPr>
        <w:spacing w:line="360" w:lineRule="auto"/>
        <w:ind w:firstLineChars="200" w:firstLine="480"/>
        <w:rPr>
          <w:bCs/>
          <w:sz w:val="24"/>
        </w:rPr>
      </w:pPr>
      <w:r>
        <w:rPr>
          <w:bCs/>
          <w:sz w:val="24"/>
        </w:rPr>
        <w:t>五、申购和赎回的数量限制</w:t>
      </w:r>
    </w:p>
    <w:p w:rsidR="0085628E" w:rsidRPr="007563C8" w:rsidRDefault="0085628E" w:rsidP="0085628E">
      <w:pPr>
        <w:spacing w:line="360" w:lineRule="auto"/>
        <w:ind w:firstLineChars="200" w:firstLine="480"/>
        <w:rPr>
          <w:bCs/>
          <w:sz w:val="24"/>
        </w:rPr>
      </w:pPr>
      <w:r w:rsidRPr="007563C8">
        <w:rPr>
          <w:bCs/>
          <w:sz w:val="24"/>
        </w:rPr>
        <w:t>1</w:t>
      </w:r>
      <w:r w:rsidRPr="007563C8">
        <w:rPr>
          <w:rFonts w:hint="eastAsia"/>
          <w:bCs/>
          <w:sz w:val="24"/>
        </w:rPr>
        <w:t>、</w:t>
      </w:r>
      <w:r w:rsidR="00CA7071" w:rsidRPr="00CA7071">
        <w:rPr>
          <w:rFonts w:hint="eastAsia"/>
          <w:bCs/>
          <w:sz w:val="24"/>
        </w:rPr>
        <w:t>基金管理人可以规定投资人首次申购和每次申购的最低份额以及每次赎回的最低份额，具体规定请参见招募说明书</w:t>
      </w:r>
      <w:r w:rsidRPr="007563C8">
        <w:rPr>
          <w:rFonts w:hint="eastAsia"/>
          <w:bCs/>
          <w:sz w:val="24"/>
        </w:rPr>
        <w:t>。</w:t>
      </w:r>
      <w:r w:rsidRPr="007563C8">
        <w:rPr>
          <w:bCs/>
          <w:sz w:val="24"/>
        </w:rPr>
        <w:t xml:space="preserve"> </w:t>
      </w:r>
    </w:p>
    <w:p w:rsidR="0085628E" w:rsidRPr="007563C8" w:rsidRDefault="0085628E" w:rsidP="00FB1976">
      <w:pPr>
        <w:spacing w:line="360" w:lineRule="auto"/>
        <w:ind w:firstLineChars="200" w:firstLine="480"/>
        <w:rPr>
          <w:bCs/>
          <w:sz w:val="24"/>
        </w:rPr>
      </w:pPr>
      <w:r w:rsidRPr="007563C8">
        <w:rPr>
          <w:bCs/>
          <w:sz w:val="24"/>
        </w:rPr>
        <w:t>2</w:t>
      </w:r>
      <w:r w:rsidRPr="007563C8">
        <w:rPr>
          <w:rFonts w:hint="eastAsia"/>
          <w:bCs/>
          <w:sz w:val="24"/>
        </w:rPr>
        <w:t>、</w:t>
      </w:r>
      <w:r w:rsidR="00967571" w:rsidRPr="00967571">
        <w:rPr>
          <w:rFonts w:hint="eastAsia"/>
          <w:bCs/>
          <w:sz w:val="24"/>
        </w:rPr>
        <w:t>基金管理人可以规定投资人每个证券账户的最低基金份额余额，具体规定请参见招募说明书。</w:t>
      </w:r>
    </w:p>
    <w:p w:rsidR="0085628E" w:rsidRPr="007563C8" w:rsidRDefault="0085628E" w:rsidP="002727A1">
      <w:pPr>
        <w:spacing w:line="360" w:lineRule="auto"/>
        <w:ind w:firstLineChars="200" w:firstLine="480"/>
        <w:rPr>
          <w:bCs/>
          <w:sz w:val="24"/>
        </w:rPr>
      </w:pPr>
      <w:r w:rsidRPr="007563C8">
        <w:rPr>
          <w:bCs/>
          <w:sz w:val="24"/>
        </w:rPr>
        <w:t>3</w:t>
      </w:r>
      <w:r w:rsidRPr="007563C8">
        <w:rPr>
          <w:rFonts w:hint="eastAsia"/>
          <w:bCs/>
          <w:sz w:val="24"/>
        </w:rPr>
        <w:t>、</w:t>
      </w:r>
      <w:r w:rsidR="00967571" w:rsidRPr="007563C8">
        <w:rPr>
          <w:rFonts w:hint="eastAsia"/>
          <w:bCs/>
          <w:sz w:val="24"/>
        </w:rPr>
        <w:t>上海证券交易所可根据基金管理人的要求对当日的赎回申请进行总量控制。</w:t>
      </w:r>
    </w:p>
    <w:p w:rsidR="00CC64EA" w:rsidRDefault="00CC64EA">
      <w:pPr>
        <w:spacing w:line="360" w:lineRule="auto"/>
        <w:ind w:firstLineChars="200" w:firstLine="480"/>
        <w:rPr>
          <w:bCs/>
          <w:sz w:val="24"/>
        </w:rPr>
      </w:pPr>
      <w:r>
        <w:rPr>
          <w:bCs/>
          <w:sz w:val="24"/>
        </w:rPr>
        <w:t>基金管理人可在法律法规允许的情况下，调整上述规定申购</w:t>
      </w:r>
      <w:r w:rsidR="00E16284">
        <w:rPr>
          <w:rFonts w:hint="eastAsia"/>
          <w:bCs/>
          <w:sz w:val="24"/>
        </w:rPr>
        <w:t>份额</w:t>
      </w:r>
      <w:r>
        <w:rPr>
          <w:bCs/>
          <w:sz w:val="24"/>
        </w:rPr>
        <w:t>和赎回份额</w:t>
      </w:r>
      <w:r w:rsidR="00E16284">
        <w:rPr>
          <w:rFonts w:hint="eastAsia"/>
          <w:bCs/>
          <w:sz w:val="24"/>
        </w:rPr>
        <w:t>等</w:t>
      </w:r>
      <w:r>
        <w:rPr>
          <w:bCs/>
          <w:sz w:val="24"/>
        </w:rPr>
        <w:t>数量限制</w:t>
      </w:r>
      <w:r>
        <w:rPr>
          <w:rFonts w:hint="eastAsia"/>
          <w:bCs/>
          <w:sz w:val="24"/>
        </w:rPr>
        <w:t>，无须召开基金份额持有人大会</w:t>
      </w:r>
      <w:r>
        <w:rPr>
          <w:bCs/>
          <w:sz w:val="24"/>
        </w:rPr>
        <w:t>。基金管理人必须在调整</w:t>
      </w:r>
      <w:r w:rsidR="0085289F">
        <w:rPr>
          <w:rFonts w:hint="eastAsia"/>
          <w:bCs/>
          <w:sz w:val="24"/>
        </w:rPr>
        <w:t>实施</w:t>
      </w:r>
      <w:r>
        <w:rPr>
          <w:bCs/>
          <w:sz w:val="24"/>
        </w:rPr>
        <w:t>前依照《信息披露办法》的有关规定在指定</w:t>
      </w:r>
      <w:r w:rsidR="00B97A88">
        <w:rPr>
          <w:bCs/>
          <w:sz w:val="24"/>
        </w:rPr>
        <w:t>媒介</w:t>
      </w:r>
      <w:r>
        <w:rPr>
          <w:bCs/>
          <w:sz w:val="24"/>
        </w:rPr>
        <w:t>上公告并报中国证监会备案。</w:t>
      </w:r>
    </w:p>
    <w:p w:rsidR="00CC64EA" w:rsidRDefault="00FF469D" w:rsidP="00BE1BDA">
      <w:pPr>
        <w:spacing w:line="360" w:lineRule="auto"/>
        <w:ind w:firstLineChars="200" w:firstLine="480"/>
        <w:rPr>
          <w:bCs/>
          <w:sz w:val="24"/>
        </w:rPr>
      </w:pPr>
      <w:r>
        <w:rPr>
          <w:rFonts w:hint="eastAsia"/>
          <w:bCs/>
          <w:sz w:val="24"/>
        </w:rPr>
        <w:t>六</w:t>
      </w:r>
      <w:r w:rsidR="00CC64EA">
        <w:rPr>
          <w:bCs/>
          <w:sz w:val="24"/>
        </w:rPr>
        <w:t>、申购和赎回的价格、费用及其用途</w:t>
      </w:r>
    </w:p>
    <w:p w:rsidR="0085628E" w:rsidRDefault="0085628E" w:rsidP="00BE1BDA">
      <w:pPr>
        <w:spacing w:line="360" w:lineRule="auto"/>
        <w:ind w:firstLineChars="200" w:firstLine="480"/>
        <w:rPr>
          <w:bCs/>
          <w:sz w:val="24"/>
        </w:rPr>
      </w:pPr>
      <w:r>
        <w:rPr>
          <w:rFonts w:hint="eastAsia"/>
          <w:bCs/>
          <w:sz w:val="24"/>
        </w:rPr>
        <w:t>本基金不收取申购费和赎回费</w:t>
      </w:r>
      <w:r w:rsidR="00935B48">
        <w:rPr>
          <w:rFonts w:hint="eastAsia"/>
          <w:bCs/>
          <w:sz w:val="24"/>
        </w:rPr>
        <w:t>。</w:t>
      </w:r>
    </w:p>
    <w:p w:rsidR="0085628E" w:rsidRDefault="0085628E" w:rsidP="00BE1BDA">
      <w:pPr>
        <w:spacing w:line="360" w:lineRule="auto"/>
        <w:ind w:firstLineChars="200" w:firstLine="480"/>
        <w:rPr>
          <w:bCs/>
          <w:sz w:val="24"/>
        </w:rPr>
      </w:pPr>
      <w:r>
        <w:rPr>
          <w:rFonts w:hint="eastAsia"/>
          <w:bCs/>
          <w:sz w:val="24"/>
        </w:rPr>
        <w:t>七、申购金额和赎回金额的计算</w:t>
      </w:r>
    </w:p>
    <w:p w:rsidR="0085628E" w:rsidRPr="007563C8" w:rsidRDefault="0085628E" w:rsidP="007563C8">
      <w:pPr>
        <w:spacing w:line="360" w:lineRule="auto"/>
        <w:ind w:firstLineChars="200" w:firstLine="480"/>
        <w:rPr>
          <w:bCs/>
          <w:sz w:val="24"/>
        </w:rPr>
      </w:pPr>
      <w:r w:rsidRPr="007563C8">
        <w:rPr>
          <w:bCs/>
          <w:sz w:val="24"/>
        </w:rPr>
        <w:t>1</w:t>
      </w:r>
      <w:r>
        <w:rPr>
          <w:rFonts w:hint="eastAsia"/>
          <w:bCs/>
          <w:sz w:val="24"/>
        </w:rPr>
        <w:t>、</w:t>
      </w:r>
      <w:r w:rsidRPr="007563C8">
        <w:rPr>
          <w:rFonts w:hint="eastAsia"/>
          <w:bCs/>
          <w:sz w:val="24"/>
        </w:rPr>
        <w:t>本基金的基金份额净值与面值保持一致。</w:t>
      </w:r>
      <w:r w:rsidRPr="007563C8">
        <w:rPr>
          <w:bCs/>
          <w:sz w:val="24"/>
        </w:rPr>
        <w:t xml:space="preserve"> </w:t>
      </w:r>
    </w:p>
    <w:p w:rsidR="007E5746" w:rsidRDefault="0085628E" w:rsidP="007E5746">
      <w:pPr>
        <w:spacing w:line="360" w:lineRule="auto"/>
        <w:ind w:firstLineChars="200" w:firstLine="480"/>
        <w:rPr>
          <w:bCs/>
          <w:sz w:val="24"/>
        </w:rPr>
      </w:pPr>
      <w:r w:rsidRPr="0085628E">
        <w:rPr>
          <w:bCs/>
          <w:sz w:val="24"/>
        </w:rPr>
        <w:t>2</w:t>
      </w:r>
      <w:r>
        <w:rPr>
          <w:rFonts w:hint="eastAsia"/>
          <w:bCs/>
          <w:sz w:val="24"/>
        </w:rPr>
        <w:t>、</w:t>
      </w:r>
      <w:r w:rsidRPr="007563C8">
        <w:rPr>
          <w:rFonts w:hint="eastAsia"/>
          <w:bCs/>
          <w:sz w:val="24"/>
        </w:rPr>
        <w:t>申购金额的计算及处理方式：本基金申购金额的计算详见《招募说明书》。</w:t>
      </w:r>
    </w:p>
    <w:p w:rsidR="0085628E" w:rsidRDefault="0085628E" w:rsidP="007E5746">
      <w:pPr>
        <w:spacing w:line="360" w:lineRule="auto"/>
        <w:ind w:firstLineChars="200" w:firstLine="480"/>
        <w:rPr>
          <w:bCs/>
          <w:sz w:val="24"/>
        </w:rPr>
      </w:pPr>
      <w:r w:rsidRPr="007563C8">
        <w:rPr>
          <w:bCs/>
          <w:sz w:val="24"/>
        </w:rPr>
        <w:t>3</w:t>
      </w:r>
      <w:r w:rsidR="007E5746">
        <w:rPr>
          <w:rFonts w:hint="eastAsia"/>
          <w:bCs/>
          <w:sz w:val="24"/>
        </w:rPr>
        <w:t>、</w:t>
      </w:r>
      <w:r w:rsidRPr="007563C8">
        <w:rPr>
          <w:rFonts w:hint="eastAsia"/>
          <w:bCs/>
          <w:sz w:val="24"/>
        </w:rPr>
        <w:t>赎回金额的计算及处理方式：本基金赎回金额的计算详见《招募说明书》。</w:t>
      </w:r>
    </w:p>
    <w:p w:rsidR="00CC64EA" w:rsidRDefault="0085628E" w:rsidP="004B4563">
      <w:pPr>
        <w:spacing w:line="360" w:lineRule="auto"/>
        <w:ind w:firstLineChars="200" w:firstLine="480"/>
        <w:rPr>
          <w:bCs/>
          <w:sz w:val="24"/>
        </w:rPr>
      </w:pPr>
      <w:r>
        <w:rPr>
          <w:rFonts w:hint="eastAsia"/>
          <w:bCs/>
          <w:sz w:val="24"/>
        </w:rPr>
        <w:t>八</w:t>
      </w:r>
      <w:r w:rsidR="00CC64EA">
        <w:rPr>
          <w:rFonts w:hint="eastAsia"/>
          <w:bCs/>
          <w:sz w:val="24"/>
        </w:rPr>
        <w:t>、</w:t>
      </w:r>
      <w:r w:rsidR="00CC64EA">
        <w:rPr>
          <w:bCs/>
          <w:sz w:val="24"/>
        </w:rPr>
        <w:t>拒绝或暂停申购的情形</w:t>
      </w:r>
    </w:p>
    <w:p w:rsidR="00CC64EA" w:rsidRDefault="00CC64EA">
      <w:pPr>
        <w:spacing w:line="360" w:lineRule="auto"/>
        <w:ind w:firstLineChars="200" w:firstLine="480"/>
        <w:rPr>
          <w:bCs/>
          <w:sz w:val="24"/>
        </w:rPr>
      </w:pPr>
      <w:r>
        <w:rPr>
          <w:bCs/>
          <w:sz w:val="24"/>
        </w:rPr>
        <w:t>发生下列情况时，基金管理人可拒绝或暂停接受投资人的申购申请：</w:t>
      </w:r>
    </w:p>
    <w:p w:rsidR="00D55FF7" w:rsidRPr="00A467F0" w:rsidRDefault="00D55FF7" w:rsidP="00D55FF7">
      <w:pPr>
        <w:pStyle w:val="21"/>
        <w:rPr>
          <w:szCs w:val="24"/>
        </w:rPr>
      </w:pPr>
      <w:r>
        <w:rPr>
          <w:rFonts w:hint="eastAsia"/>
          <w:szCs w:val="24"/>
        </w:rPr>
        <w:t>1</w:t>
      </w:r>
      <w:r>
        <w:rPr>
          <w:rFonts w:hint="eastAsia"/>
          <w:szCs w:val="24"/>
        </w:rPr>
        <w:t>、</w:t>
      </w:r>
      <w:r w:rsidRPr="00A467F0">
        <w:rPr>
          <w:szCs w:val="24"/>
        </w:rPr>
        <w:t>因不可抗力导致基金无法正常运作。</w:t>
      </w:r>
    </w:p>
    <w:p w:rsidR="00D55FF7" w:rsidRPr="00F101D9" w:rsidRDefault="00D55FF7" w:rsidP="00D55FF7">
      <w:pPr>
        <w:pStyle w:val="21"/>
        <w:rPr>
          <w:szCs w:val="24"/>
        </w:rPr>
      </w:pPr>
      <w:r>
        <w:rPr>
          <w:rFonts w:hint="eastAsia"/>
          <w:szCs w:val="24"/>
        </w:rPr>
        <w:t>2</w:t>
      </w:r>
      <w:r>
        <w:rPr>
          <w:rFonts w:hint="eastAsia"/>
          <w:szCs w:val="24"/>
        </w:rPr>
        <w:t>、</w:t>
      </w:r>
      <w:r w:rsidRPr="00053C3B">
        <w:rPr>
          <w:szCs w:val="24"/>
        </w:rPr>
        <w:t>证券交易所交易时间临时停市，导致基金管理人无法计算当日基金资产净值。</w:t>
      </w:r>
    </w:p>
    <w:p w:rsidR="00D55FF7" w:rsidRPr="00390EB4" w:rsidRDefault="00D55FF7" w:rsidP="00D55FF7">
      <w:pPr>
        <w:pStyle w:val="21"/>
        <w:rPr>
          <w:szCs w:val="24"/>
        </w:rPr>
      </w:pPr>
      <w:r>
        <w:rPr>
          <w:rFonts w:hint="eastAsia"/>
          <w:szCs w:val="24"/>
        </w:rPr>
        <w:t>3</w:t>
      </w:r>
      <w:r>
        <w:rPr>
          <w:rFonts w:hint="eastAsia"/>
          <w:szCs w:val="24"/>
        </w:rPr>
        <w:t>、</w:t>
      </w:r>
      <w:r w:rsidRPr="00390EB4">
        <w:rPr>
          <w:szCs w:val="24"/>
        </w:rPr>
        <w:t>发生基金合同规定的暂停基金资产估值情况</w:t>
      </w:r>
      <w:r w:rsidRPr="00B4730F">
        <w:rPr>
          <w:rFonts w:hint="eastAsia"/>
          <w:bCs/>
        </w:rPr>
        <w:t>时，基金管理人可暂停接受</w:t>
      </w:r>
      <w:r>
        <w:rPr>
          <w:rFonts w:hint="eastAsia"/>
          <w:bCs/>
        </w:rPr>
        <w:t>投资者</w:t>
      </w:r>
      <w:r w:rsidRPr="00B4730F">
        <w:rPr>
          <w:rFonts w:hint="eastAsia"/>
          <w:bCs/>
        </w:rPr>
        <w:t>的申购申请</w:t>
      </w:r>
      <w:r w:rsidRPr="00390EB4">
        <w:rPr>
          <w:szCs w:val="24"/>
        </w:rPr>
        <w:t>。</w:t>
      </w:r>
    </w:p>
    <w:p w:rsidR="00D55FF7" w:rsidRPr="003545B9" w:rsidRDefault="00D55FF7" w:rsidP="00D55FF7">
      <w:pPr>
        <w:pStyle w:val="21"/>
        <w:rPr>
          <w:szCs w:val="24"/>
        </w:rPr>
      </w:pPr>
      <w:r>
        <w:rPr>
          <w:rFonts w:hint="eastAsia"/>
          <w:szCs w:val="24"/>
        </w:rPr>
        <w:t>4</w:t>
      </w:r>
      <w:r>
        <w:rPr>
          <w:rFonts w:hint="eastAsia"/>
          <w:szCs w:val="24"/>
        </w:rPr>
        <w:t>、</w:t>
      </w:r>
      <w:r w:rsidRPr="003545B9">
        <w:rPr>
          <w:szCs w:val="24"/>
        </w:rPr>
        <w:t>基金管理人认为接受某笔或某些申购申请可能会影响或损害现有基金份额持有人利益时。</w:t>
      </w:r>
    </w:p>
    <w:p w:rsidR="00D55FF7" w:rsidRPr="003112B0" w:rsidRDefault="00D55FF7" w:rsidP="00D55FF7">
      <w:pPr>
        <w:pStyle w:val="21"/>
        <w:rPr>
          <w:szCs w:val="24"/>
        </w:rPr>
      </w:pPr>
      <w:r>
        <w:rPr>
          <w:rFonts w:hint="eastAsia"/>
          <w:szCs w:val="24"/>
        </w:rPr>
        <w:t>5</w:t>
      </w:r>
      <w:r>
        <w:rPr>
          <w:rFonts w:hint="eastAsia"/>
          <w:szCs w:val="24"/>
        </w:rPr>
        <w:t>、</w:t>
      </w:r>
      <w:r w:rsidRPr="003545B9">
        <w:rPr>
          <w:szCs w:val="24"/>
        </w:rPr>
        <w:t>基金资产规模过大，使基金管理人无法找到合适的投资品种，或其他可能对基金业绩产生负面影响，</w:t>
      </w:r>
      <w:r w:rsidR="002A7A91">
        <w:rPr>
          <w:rFonts w:hint="eastAsia"/>
          <w:szCs w:val="24"/>
        </w:rPr>
        <w:t>或发生其他</w:t>
      </w:r>
      <w:r w:rsidRPr="003545B9">
        <w:rPr>
          <w:szCs w:val="24"/>
        </w:rPr>
        <w:t>损害现有基金份额持</w:t>
      </w:r>
      <w:r w:rsidRPr="003112B0">
        <w:rPr>
          <w:szCs w:val="24"/>
        </w:rPr>
        <w:t>有人利益的情形。</w:t>
      </w:r>
    </w:p>
    <w:p w:rsidR="00D55FF7" w:rsidRDefault="00D55FF7" w:rsidP="00D55FF7">
      <w:pPr>
        <w:pStyle w:val="21"/>
        <w:rPr>
          <w:szCs w:val="24"/>
        </w:rPr>
      </w:pPr>
      <w:r>
        <w:rPr>
          <w:rFonts w:hint="eastAsia"/>
          <w:szCs w:val="24"/>
        </w:rPr>
        <w:lastRenderedPageBreak/>
        <w:t>6</w:t>
      </w:r>
      <w:r>
        <w:rPr>
          <w:rFonts w:hint="eastAsia"/>
          <w:szCs w:val="24"/>
        </w:rPr>
        <w:t>、上海证券交易所、销售机构、登记机构等因</w:t>
      </w:r>
      <w:r w:rsidR="00445610">
        <w:rPr>
          <w:rFonts w:hint="eastAsia"/>
          <w:szCs w:val="24"/>
        </w:rPr>
        <w:t>异常</w:t>
      </w:r>
      <w:r>
        <w:rPr>
          <w:rFonts w:hint="eastAsia"/>
          <w:szCs w:val="24"/>
        </w:rPr>
        <w:t>情况无法办理申购的情形。</w:t>
      </w:r>
    </w:p>
    <w:p w:rsidR="00CC64EA" w:rsidRPr="000E1BCF" w:rsidRDefault="00D55FF7" w:rsidP="008006FC">
      <w:pPr>
        <w:pStyle w:val="21"/>
        <w:rPr>
          <w:szCs w:val="24"/>
        </w:rPr>
      </w:pPr>
      <w:r>
        <w:rPr>
          <w:rFonts w:hint="eastAsia"/>
          <w:szCs w:val="24"/>
        </w:rPr>
        <w:t>7</w:t>
      </w:r>
      <w:r>
        <w:rPr>
          <w:rFonts w:hint="eastAsia"/>
          <w:szCs w:val="24"/>
        </w:rPr>
        <w:t>、</w:t>
      </w:r>
      <w:r w:rsidRPr="003112B0">
        <w:rPr>
          <w:szCs w:val="24"/>
        </w:rPr>
        <w:t>法律法规规定或中国证监会认定的其他情形。</w:t>
      </w:r>
      <w:bookmarkStart w:id="125" w:name="_Hlt70481650"/>
      <w:bookmarkEnd w:id="125"/>
    </w:p>
    <w:p w:rsidR="00CC64EA" w:rsidRDefault="00CC64EA">
      <w:pPr>
        <w:spacing w:line="360" w:lineRule="auto"/>
        <w:ind w:firstLineChars="200" w:firstLine="480"/>
        <w:rPr>
          <w:bCs/>
        </w:rPr>
      </w:pPr>
      <w:r>
        <w:rPr>
          <w:bCs/>
          <w:sz w:val="24"/>
        </w:rPr>
        <w:t>发生上述第</w:t>
      </w:r>
      <w:r>
        <w:rPr>
          <w:bCs/>
          <w:sz w:val="24"/>
        </w:rPr>
        <w:t>1</w:t>
      </w:r>
      <w:r>
        <w:rPr>
          <w:bCs/>
          <w:sz w:val="24"/>
        </w:rPr>
        <w:t>、</w:t>
      </w:r>
      <w:r>
        <w:rPr>
          <w:bCs/>
          <w:sz w:val="24"/>
        </w:rPr>
        <w:t>2</w:t>
      </w:r>
      <w:r>
        <w:rPr>
          <w:bCs/>
          <w:sz w:val="24"/>
        </w:rPr>
        <w:t>、</w:t>
      </w:r>
      <w:r>
        <w:rPr>
          <w:rFonts w:hint="eastAsia"/>
          <w:bCs/>
          <w:sz w:val="24"/>
        </w:rPr>
        <w:t>3</w:t>
      </w:r>
      <w:r>
        <w:rPr>
          <w:bCs/>
          <w:sz w:val="24"/>
        </w:rPr>
        <w:t>、</w:t>
      </w:r>
      <w:r>
        <w:rPr>
          <w:bCs/>
          <w:sz w:val="24"/>
        </w:rPr>
        <w:t>5</w:t>
      </w:r>
      <w:r>
        <w:rPr>
          <w:rFonts w:hint="eastAsia"/>
          <w:bCs/>
          <w:sz w:val="24"/>
        </w:rPr>
        <w:t>、</w:t>
      </w:r>
      <w:r>
        <w:rPr>
          <w:rFonts w:hint="eastAsia"/>
          <w:bCs/>
          <w:sz w:val="24"/>
        </w:rPr>
        <w:t>6</w:t>
      </w:r>
      <w:r w:rsidR="00C7213A">
        <w:rPr>
          <w:rFonts w:hint="eastAsia"/>
          <w:bCs/>
          <w:sz w:val="24"/>
        </w:rPr>
        <w:t>、</w:t>
      </w:r>
      <w:r w:rsidR="00C7213A">
        <w:rPr>
          <w:rFonts w:hint="eastAsia"/>
          <w:bCs/>
          <w:sz w:val="24"/>
        </w:rPr>
        <w:t>7</w:t>
      </w:r>
      <w:r>
        <w:rPr>
          <w:bCs/>
          <w:sz w:val="24"/>
        </w:rPr>
        <w:t>项暂停申购情形</w:t>
      </w:r>
      <w:r w:rsidR="0085289F">
        <w:rPr>
          <w:rFonts w:hint="eastAsia"/>
          <w:bCs/>
          <w:sz w:val="24"/>
        </w:rPr>
        <w:t>之一</w:t>
      </w:r>
      <w:proofErr w:type="gramStart"/>
      <w:r w:rsidR="0085289F">
        <w:rPr>
          <w:rFonts w:hint="eastAsia"/>
          <w:bCs/>
          <w:sz w:val="24"/>
        </w:rPr>
        <w:t>且基金</w:t>
      </w:r>
      <w:proofErr w:type="gramEnd"/>
      <w:r w:rsidR="0085289F">
        <w:rPr>
          <w:rFonts w:hint="eastAsia"/>
          <w:bCs/>
          <w:sz w:val="24"/>
        </w:rPr>
        <w:t>管理人决定暂停申购</w:t>
      </w:r>
      <w:r>
        <w:rPr>
          <w:bCs/>
          <w:sz w:val="24"/>
        </w:rPr>
        <w:t>时，基金管理人应当根据有关规定在指定</w:t>
      </w:r>
      <w:r w:rsidR="00B97A88">
        <w:rPr>
          <w:bCs/>
          <w:sz w:val="24"/>
        </w:rPr>
        <w:t>媒介</w:t>
      </w:r>
      <w:r>
        <w:rPr>
          <w:bCs/>
          <w:sz w:val="24"/>
        </w:rPr>
        <w:t>上刊登暂停申购公告。如果投资人的申购申请被拒绝，被拒绝的申购款项将退还给投资人。在暂停申购的情况消除时，基金管理人应及时恢复申购业务的办理。</w:t>
      </w:r>
    </w:p>
    <w:p w:rsidR="00CC64EA" w:rsidRDefault="0085628E">
      <w:pPr>
        <w:spacing w:line="360" w:lineRule="auto"/>
        <w:ind w:firstLineChars="200" w:firstLine="480"/>
        <w:rPr>
          <w:bCs/>
          <w:sz w:val="24"/>
        </w:rPr>
      </w:pPr>
      <w:r>
        <w:rPr>
          <w:rFonts w:hint="eastAsia"/>
          <w:bCs/>
          <w:sz w:val="24"/>
        </w:rPr>
        <w:t>九</w:t>
      </w:r>
      <w:r w:rsidR="00CC64EA">
        <w:rPr>
          <w:rFonts w:hint="eastAsia"/>
          <w:bCs/>
          <w:sz w:val="24"/>
        </w:rPr>
        <w:t>、</w:t>
      </w:r>
      <w:r w:rsidR="00CC64EA">
        <w:rPr>
          <w:bCs/>
          <w:sz w:val="24"/>
        </w:rPr>
        <w:t>暂停赎回或延缓支付赎回款项的情形</w:t>
      </w:r>
    </w:p>
    <w:p w:rsidR="001D47C5" w:rsidRPr="007563C8" w:rsidRDefault="001D47C5" w:rsidP="007563C8">
      <w:pPr>
        <w:spacing w:line="360" w:lineRule="auto"/>
        <w:ind w:firstLineChars="200" w:firstLine="480"/>
        <w:rPr>
          <w:bCs/>
          <w:sz w:val="24"/>
        </w:rPr>
      </w:pPr>
      <w:r w:rsidRPr="007563C8">
        <w:rPr>
          <w:rFonts w:hint="eastAsia"/>
          <w:bCs/>
          <w:sz w:val="24"/>
        </w:rPr>
        <w:t>发生下列情形时，基金管理人可暂停接受投资人的赎回申请或延缓支付赎回款项：</w:t>
      </w:r>
      <w:r w:rsidRPr="007563C8">
        <w:rPr>
          <w:bCs/>
          <w:sz w:val="24"/>
        </w:rPr>
        <w:t xml:space="preserve"> </w:t>
      </w:r>
    </w:p>
    <w:p w:rsidR="001D47C5" w:rsidRPr="007563C8" w:rsidRDefault="001D47C5" w:rsidP="007563C8">
      <w:pPr>
        <w:spacing w:line="360" w:lineRule="auto"/>
        <w:ind w:firstLineChars="200" w:firstLine="480"/>
        <w:rPr>
          <w:bCs/>
          <w:sz w:val="24"/>
        </w:rPr>
      </w:pPr>
      <w:r w:rsidRPr="007563C8">
        <w:rPr>
          <w:bCs/>
          <w:sz w:val="24"/>
        </w:rPr>
        <w:t>1</w:t>
      </w:r>
      <w:r w:rsidR="001942F2">
        <w:rPr>
          <w:rFonts w:hint="eastAsia"/>
          <w:bCs/>
          <w:sz w:val="24"/>
        </w:rPr>
        <w:t>、</w:t>
      </w:r>
      <w:r w:rsidRPr="007563C8">
        <w:rPr>
          <w:rFonts w:hint="eastAsia"/>
          <w:bCs/>
          <w:sz w:val="24"/>
        </w:rPr>
        <w:t>因不可抗力导致基金无法正常运作。</w:t>
      </w:r>
      <w:r w:rsidRPr="007563C8">
        <w:rPr>
          <w:bCs/>
          <w:sz w:val="24"/>
        </w:rPr>
        <w:t xml:space="preserve"> </w:t>
      </w:r>
    </w:p>
    <w:p w:rsidR="001D47C5" w:rsidRPr="007563C8" w:rsidRDefault="001D47C5" w:rsidP="007563C8">
      <w:pPr>
        <w:spacing w:line="360" w:lineRule="auto"/>
        <w:ind w:firstLineChars="200" w:firstLine="480"/>
        <w:rPr>
          <w:bCs/>
          <w:sz w:val="24"/>
        </w:rPr>
      </w:pPr>
      <w:r w:rsidRPr="007563C8">
        <w:rPr>
          <w:bCs/>
          <w:sz w:val="24"/>
        </w:rPr>
        <w:t>2</w:t>
      </w:r>
      <w:r w:rsidR="001942F2">
        <w:rPr>
          <w:rFonts w:hint="eastAsia"/>
          <w:bCs/>
          <w:sz w:val="24"/>
        </w:rPr>
        <w:t>、</w:t>
      </w:r>
      <w:r w:rsidRPr="007563C8">
        <w:rPr>
          <w:rFonts w:hint="eastAsia"/>
          <w:bCs/>
          <w:sz w:val="24"/>
        </w:rPr>
        <w:t>证券交易所交易时间非正常停市，导致基金管理人无法计算当日基金资产净值。</w:t>
      </w:r>
      <w:r w:rsidRPr="007563C8">
        <w:rPr>
          <w:bCs/>
          <w:sz w:val="24"/>
        </w:rPr>
        <w:t xml:space="preserve"> </w:t>
      </w:r>
    </w:p>
    <w:p w:rsidR="001D47C5" w:rsidRPr="007563C8" w:rsidRDefault="00515626">
      <w:pPr>
        <w:spacing w:line="360" w:lineRule="auto"/>
        <w:ind w:firstLineChars="200" w:firstLine="480"/>
        <w:rPr>
          <w:bCs/>
          <w:sz w:val="24"/>
        </w:rPr>
      </w:pPr>
      <w:r w:rsidRPr="007563C8">
        <w:rPr>
          <w:bCs/>
          <w:sz w:val="24"/>
        </w:rPr>
        <w:t>3</w:t>
      </w:r>
      <w:r>
        <w:rPr>
          <w:rFonts w:hint="eastAsia"/>
          <w:bCs/>
          <w:sz w:val="24"/>
        </w:rPr>
        <w:t>、</w:t>
      </w:r>
      <w:r w:rsidR="001D47C5" w:rsidRPr="007563C8">
        <w:rPr>
          <w:rFonts w:hint="eastAsia"/>
          <w:bCs/>
          <w:sz w:val="24"/>
        </w:rPr>
        <w:t>上海证券交易所、销售机构、登记机构等因异常情况无法办理赎回的情形。</w:t>
      </w:r>
      <w:r w:rsidR="001D47C5" w:rsidRPr="007563C8">
        <w:rPr>
          <w:bCs/>
          <w:sz w:val="24"/>
        </w:rPr>
        <w:t xml:space="preserve"> </w:t>
      </w:r>
    </w:p>
    <w:p w:rsidR="001D47C5" w:rsidRPr="007563C8" w:rsidRDefault="00772899" w:rsidP="007563C8">
      <w:pPr>
        <w:spacing w:line="360" w:lineRule="auto"/>
        <w:ind w:firstLineChars="200" w:firstLine="480"/>
        <w:rPr>
          <w:bCs/>
          <w:sz w:val="24"/>
        </w:rPr>
      </w:pPr>
      <w:r>
        <w:rPr>
          <w:rFonts w:hint="eastAsia"/>
          <w:bCs/>
          <w:sz w:val="24"/>
        </w:rPr>
        <w:t>4</w:t>
      </w:r>
      <w:r w:rsidR="001942F2">
        <w:rPr>
          <w:rFonts w:hint="eastAsia"/>
          <w:bCs/>
          <w:sz w:val="24"/>
        </w:rPr>
        <w:t>、</w:t>
      </w:r>
      <w:r w:rsidR="001D47C5" w:rsidRPr="007563C8">
        <w:rPr>
          <w:rFonts w:hint="eastAsia"/>
          <w:bCs/>
          <w:sz w:val="24"/>
        </w:rPr>
        <w:t>基金在开放日发生巨额赎回，导致本基金的现金支付出现困难。</w:t>
      </w:r>
      <w:r w:rsidR="001D47C5" w:rsidRPr="007563C8">
        <w:rPr>
          <w:bCs/>
          <w:sz w:val="24"/>
        </w:rPr>
        <w:t xml:space="preserve"> </w:t>
      </w:r>
    </w:p>
    <w:p w:rsidR="001D47C5" w:rsidRPr="007563C8" w:rsidRDefault="00772899" w:rsidP="007563C8">
      <w:pPr>
        <w:spacing w:line="360" w:lineRule="auto"/>
        <w:ind w:firstLineChars="200" w:firstLine="480"/>
        <w:rPr>
          <w:bCs/>
          <w:sz w:val="24"/>
        </w:rPr>
      </w:pPr>
      <w:r>
        <w:rPr>
          <w:rFonts w:hint="eastAsia"/>
          <w:bCs/>
          <w:sz w:val="24"/>
        </w:rPr>
        <w:t>5</w:t>
      </w:r>
      <w:r w:rsidR="001942F2">
        <w:rPr>
          <w:rFonts w:hint="eastAsia"/>
          <w:bCs/>
          <w:sz w:val="24"/>
        </w:rPr>
        <w:t>、</w:t>
      </w:r>
      <w:r w:rsidR="001D47C5" w:rsidRPr="007563C8">
        <w:rPr>
          <w:rFonts w:hint="eastAsia"/>
          <w:bCs/>
          <w:sz w:val="24"/>
        </w:rPr>
        <w:t>连续两个或两个以上开放日发生巨额赎回。</w:t>
      </w:r>
      <w:r w:rsidR="001D47C5" w:rsidRPr="007563C8">
        <w:rPr>
          <w:bCs/>
          <w:sz w:val="24"/>
        </w:rPr>
        <w:t xml:space="preserve"> </w:t>
      </w:r>
    </w:p>
    <w:p w:rsidR="001D47C5" w:rsidRPr="007563C8" w:rsidRDefault="00772899" w:rsidP="007563C8">
      <w:pPr>
        <w:spacing w:line="360" w:lineRule="auto"/>
        <w:ind w:firstLineChars="200" w:firstLine="480"/>
        <w:rPr>
          <w:bCs/>
          <w:sz w:val="24"/>
        </w:rPr>
      </w:pPr>
      <w:r>
        <w:rPr>
          <w:rFonts w:hint="eastAsia"/>
          <w:bCs/>
          <w:sz w:val="24"/>
        </w:rPr>
        <w:t>6</w:t>
      </w:r>
      <w:r w:rsidR="001942F2">
        <w:rPr>
          <w:rFonts w:hint="eastAsia"/>
          <w:bCs/>
          <w:sz w:val="24"/>
        </w:rPr>
        <w:t>、</w:t>
      </w:r>
      <w:r w:rsidR="001D47C5" w:rsidRPr="007563C8">
        <w:rPr>
          <w:rFonts w:hint="eastAsia"/>
          <w:bCs/>
          <w:sz w:val="24"/>
        </w:rPr>
        <w:t>发生本基金合同规定的暂停基金资产估值情况。</w:t>
      </w:r>
      <w:r w:rsidR="001D47C5" w:rsidRPr="007563C8">
        <w:rPr>
          <w:bCs/>
          <w:sz w:val="24"/>
        </w:rPr>
        <w:t xml:space="preserve"> </w:t>
      </w:r>
    </w:p>
    <w:p w:rsidR="00E91BAA" w:rsidRDefault="00772899" w:rsidP="007563C8">
      <w:pPr>
        <w:spacing w:line="360" w:lineRule="auto"/>
        <w:ind w:firstLineChars="200" w:firstLine="480"/>
        <w:rPr>
          <w:bCs/>
          <w:sz w:val="24"/>
        </w:rPr>
      </w:pPr>
      <w:r>
        <w:rPr>
          <w:rFonts w:hint="eastAsia"/>
          <w:bCs/>
          <w:sz w:val="24"/>
        </w:rPr>
        <w:t>7</w:t>
      </w:r>
      <w:r w:rsidR="001942F2">
        <w:rPr>
          <w:rFonts w:hint="eastAsia"/>
          <w:bCs/>
          <w:sz w:val="24"/>
        </w:rPr>
        <w:t>、</w:t>
      </w:r>
      <w:r w:rsidR="00E91BAA" w:rsidRPr="00E91BAA">
        <w:rPr>
          <w:rFonts w:hint="eastAsia"/>
        </w:rPr>
        <w:t xml:space="preserve"> </w:t>
      </w:r>
      <w:r w:rsidR="00E91BAA" w:rsidRPr="00E91BAA">
        <w:rPr>
          <w:rFonts w:hint="eastAsia"/>
          <w:bCs/>
          <w:sz w:val="24"/>
        </w:rPr>
        <w:t>当日超出基金管理人规定的总量控制的赎回申请</w:t>
      </w:r>
      <w:r w:rsidR="00E91BAA">
        <w:rPr>
          <w:rFonts w:hint="eastAsia"/>
          <w:bCs/>
          <w:sz w:val="24"/>
        </w:rPr>
        <w:t>。</w:t>
      </w:r>
    </w:p>
    <w:p w:rsidR="001D47C5" w:rsidRPr="007563C8" w:rsidRDefault="00772899" w:rsidP="007563C8">
      <w:pPr>
        <w:spacing w:line="360" w:lineRule="auto"/>
        <w:ind w:firstLineChars="200" w:firstLine="480"/>
        <w:rPr>
          <w:bCs/>
          <w:sz w:val="24"/>
        </w:rPr>
      </w:pPr>
      <w:r>
        <w:rPr>
          <w:rFonts w:hint="eastAsia"/>
          <w:bCs/>
          <w:sz w:val="24"/>
        </w:rPr>
        <w:t>8</w:t>
      </w:r>
      <w:r w:rsidR="00E91BAA">
        <w:rPr>
          <w:rFonts w:hint="eastAsia"/>
          <w:bCs/>
          <w:sz w:val="24"/>
        </w:rPr>
        <w:t>、</w:t>
      </w:r>
      <w:r w:rsidR="001D47C5" w:rsidRPr="007563C8">
        <w:rPr>
          <w:rFonts w:hint="eastAsia"/>
          <w:bCs/>
          <w:sz w:val="24"/>
        </w:rPr>
        <w:t>法律法规规定或中国证监会认定的其他情形。</w:t>
      </w:r>
      <w:r w:rsidR="001D47C5" w:rsidRPr="007563C8">
        <w:rPr>
          <w:bCs/>
          <w:sz w:val="24"/>
        </w:rPr>
        <w:t xml:space="preserve"> </w:t>
      </w:r>
    </w:p>
    <w:p w:rsidR="007B05C0" w:rsidRDefault="001D47C5" w:rsidP="007563C8">
      <w:pPr>
        <w:spacing w:line="360" w:lineRule="auto"/>
        <w:ind w:firstLineChars="200" w:firstLine="480"/>
        <w:rPr>
          <w:bCs/>
          <w:sz w:val="24"/>
        </w:rPr>
      </w:pPr>
      <w:r w:rsidRPr="007563C8">
        <w:rPr>
          <w:rFonts w:hint="eastAsia"/>
          <w:bCs/>
          <w:sz w:val="24"/>
        </w:rPr>
        <w:t>发生除上述</w:t>
      </w:r>
      <w:r w:rsidR="00807ACE">
        <w:rPr>
          <w:rFonts w:hint="eastAsia"/>
          <w:bCs/>
          <w:sz w:val="24"/>
        </w:rPr>
        <w:t>7</w:t>
      </w:r>
      <w:r w:rsidRPr="007563C8">
        <w:rPr>
          <w:rFonts w:hint="eastAsia"/>
          <w:bCs/>
          <w:sz w:val="24"/>
        </w:rPr>
        <w:t>以外的其他情形</w:t>
      </w:r>
      <w:r w:rsidR="008E02A1" w:rsidRPr="001B4E40">
        <w:rPr>
          <w:rFonts w:hint="eastAsia"/>
          <w:bCs/>
          <w:sz w:val="24"/>
        </w:rPr>
        <w:t>之一</w:t>
      </w:r>
      <w:proofErr w:type="gramStart"/>
      <w:r w:rsidR="008E02A1" w:rsidRPr="001B4E40">
        <w:rPr>
          <w:rFonts w:hint="eastAsia"/>
          <w:bCs/>
          <w:sz w:val="24"/>
        </w:rPr>
        <w:t>且基金</w:t>
      </w:r>
      <w:proofErr w:type="gramEnd"/>
      <w:r w:rsidR="008E02A1" w:rsidRPr="001B4E40">
        <w:rPr>
          <w:rFonts w:hint="eastAsia"/>
          <w:bCs/>
          <w:sz w:val="24"/>
        </w:rPr>
        <w:t>管理人决定暂停赎回或者延缓支付赎回款项</w:t>
      </w:r>
      <w:r w:rsidRPr="007563C8">
        <w:rPr>
          <w:rFonts w:hint="eastAsia"/>
          <w:bCs/>
          <w:sz w:val="24"/>
        </w:rPr>
        <w:t>时，基金管理人应在当日报中国证监会备案，已接受的赎回申请，基金管理人应足额支付；如暂时不能足额支付，应将可支付部分按单个账户申请量占申请总量的比例分配给赎回申请人，未支付部分可延期支付。</w:t>
      </w:r>
      <w:r w:rsidR="0054199B" w:rsidRPr="00F67423">
        <w:rPr>
          <w:rFonts w:hint="eastAsia"/>
          <w:bCs/>
          <w:sz w:val="24"/>
        </w:rPr>
        <w:t>对于</w:t>
      </w:r>
      <w:r w:rsidR="0054199B" w:rsidRPr="00F67423">
        <w:rPr>
          <w:bCs/>
          <w:sz w:val="24"/>
        </w:rPr>
        <w:t>上述第</w:t>
      </w:r>
      <w:r w:rsidR="00A52960">
        <w:rPr>
          <w:rFonts w:hint="eastAsia"/>
          <w:bCs/>
          <w:sz w:val="24"/>
        </w:rPr>
        <w:t>7</w:t>
      </w:r>
      <w:r w:rsidR="0054199B" w:rsidRPr="00F67423">
        <w:rPr>
          <w:bCs/>
          <w:sz w:val="24"/>
        </w:rPr>
        <w:t>项所述情形，如果基金管理人决定</w:t>
      </w:r>
      <w:r w:rsidR="0054199B" w:rsidRPr="00F67423">
        <w:rPr>
          <w:rFonts w:hint="eastAsia"/>
          <w:bCs/>
          <w:sz w:val="24"/>
        </w:rPr>
        <w:t>对赎回申请进行总量控制</w:t>
      </w:r>
      <w:r w:rsidR="0054199B" w:rsidRPr="00F67423">
        <w:rPr>
          <w:bCs/>
          <w:sz w:val="24"/>
        </w:rPr>
        <w:t>，基金管理人将于当日或之前在基金管理人网站上公布相关赎回上限设定。</w:t>
      </w:r>
      <w:r w:rsidRPr="007563C8">
        <w:rPr>
          <w:rFonts w:hint="eastAsia"/>
          <w:bCs/>
          <w:sz w:val="24"/>
        </w:rPr>
        <w:t>若出现上述</w:t>
      </w:r>
      <w:r w:rsidR="00A52960" w:rsidRPr="007563C8">
        <w:rPr>
          <w:rFonts w:hint="eastAsia"/>
          <w:bCs/>
          <w:sz w:val="24"/>
        </w:rPr>
        <w:t>第</w:t>
      </w:r>
      <w:r w:rsidR="00A52960">
        <w:rPr>
          <w:rFonts w:hint="eastAsia"/>
          <w:bCs/>
          <w:sz w:val="24"/>
        </w:rPr>
        <w:t>5</w:t>
      </w:r>
      <w:r w:rsidRPr="007563C8">
        <w:rPr>
          <w:rFonts w:hint="eastAsia"/>
          <w:bCs/>
          <w:sz w:val="24"/>
        </w:rPr>
        <w:t>项所述情形，按基金合同的相关条款处理。在暂停赎回的情况消除时，基金管理人应及时恢复赎回业务的办理并予以公告。</w:t>
      </w:r>
    </w:p>
    <w:p w:rsidR="00CC64EA" w:rsidRDefault="001D47C5" w:rsidP="007563C8">
      <w:pPr>
        <w:spacing w:line="360" w:lineRule="auto"/>
        <w:ind w:firstLineChars="200" w:firstLine="480"/>
        <w:rPr>
          <w:bCs/>
          <w:sz w:val="24"/>
        </w:rPr>
      </w:pPr>
      <w:r>
        <w:rPr>
          <w:rFonts w:hint="eastAsia"/>
          <w:bCs/>
          <w:sz w:val="24"/>
        </w:rPr>
        <w:t>十</w:t>
      </w:r>
      <w:r w:rsidR="00CC64EA">
        <w:rPr>
          <w:rFonts w:hint="eastAsia"/>
          <w:bCs/>
          <w:sz w:val="24"/>
        </w:rPr>
        <w:t>、</w:t>
      </w:r>
      <w:r w:rsidR="00CC64EA">
        <w:rPr>
          <w:bCs/>
          <w:sz w:val="24"/>
        </w:rPr>
        <w:t>巨额赎回的情形及处理方式</w:t>
      </w:r>
    </w:p>
    <w:p w:rsidR="00CC64EA" w:rsidRDefault="00CC64EA">
      <w:pPr>
        <w:spacing w:line="360" w:lineRule="auto"/>
        <w:ind w:firstLineChars="200" w:firstLine="480"/>
        <w:rPr>
          <w:bCs/>
          <w:sz w:val="24"/>
        </w:rPr>
      </w:pPr>
      <w:r>
        <w:rPr>
          <w:bCs/>
          <w:sz w:val="24"/>
        </w:rPr>
        <w:lastRenderedPageBreak/>
        <w:t>1</w:t>
      </w:r>
      <w:r>
        <w:rPr>
          <w:rFonts w:hint="eastAsia"/>
          <w:bCs/>
          <w:sz w:val="24"/>
        </w:rPr>
        <w:t>、</w:t>
      </w:r>
      <w:r>
        <w:rPr>
          <w:bCs/>
          <w:sz w:val="24"/>
        </w:rPr>
        <w:t>巨额赎回的认定</w:t>
      </w:r>
    </w:p>
    <w:p w:rsidR="00CC64EA" w:rsidRDefault="00CC64EA">
      <w:pPr>
        <w:spacing w:line="360" w:lineRule="auto"/>
        <w:ind w:firstLineChars="200" w:firstLine="480"/>
        <w:rPr>
          <w:bCs/>
          <w:sz w:val="24"/>
        </w:rPr>
      </w:pPr>
      <w:r>
        <w:rPr>
          <w:bCs/>
          <w:sz w:val="24"/>
        </w:rPr>
        <w:t>若本基金单个开放日内的基金份额净赎回申请</w:t>
      </w:r>
      <w:r w:rsidR="00BD3979">
        <w:rPr>
          <w:bCs/>
          <w:sz w:val="24"/>
        </w:rPr>
        <w:t>（</w:t>
      </w:r>
      <w:r w:rsidR="00457003">
        <w:rPr>
          <w:bCs/>
          <w:sz w:val="24"/>
        </w:rPr>
        <w:t>赎回申请份额总数加上基金转换中转出申请份额总数后扣除申购申请份额总数及基金转换中转入申请份额总数后的余额</w:t>
      </w:r>
      <w:r w:rsidR="00BD3979">
        <w:rPr>
          <w:bCs/>
          <w:sz w:val="24"/>
        </w:rPr>
        <w:t>）</w:t>
      </w:r>
      <w:r>
        <w:rPr>
          <w:bCs/>
          <w:sz w:val="24"/>
        </w:rPr>
        <w:t>超过前一开放日的基金总份额的</w:t>
      </w:r>
      <w:r w:rsidR="001C67E1">
        <w:rPr>
          <w:rFonts w:hint="eastAsia"/>
          <w:bCs/>
          <w:sz w:val="24"/>
        </w:rPr>
        <w:t>10%</w:t>
      </w:r>
      <w:r>
        <w:rPr>
          <w:bCs/>
          <w:sz w:val="24"/>
        </w:rPr>
        <w:t>，即认为是发生了巨额赎回。</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巨额赎回的处理方式</w:t>
      </w:r>
    </w:p>
    <w:p w:rsidR="00CC64EA" w:rsidRDefault="00CC64EA">
      <w:pPr>
        <w:spacing w:line="360" w:lineRule="auto"/>
        <w:ind w:firstLineChars="200" w:firstLine="480"/>
        <w:rPr>
          <w:bCs/>
          <w:sz w:val="24"/>
        </w:rPr>
      </w:pPr>
      <w:r>
        <w:rPr>
          <w:bCs/>
          <w:sz w:val="24"/>
        </w:rPr>
        <w:t>当基金出现巨额赎回时，基金管理人可以根据基金当时的资产组合状况决定全额赎回或部分延期赎回。</w:t>
      </w:r>
    </w:p>
    <w:p w:rsidR="00CC64EA" w:rsidRDefault="00CC64EA">
      <w:pPr>
        <w:spacing w:line="360" w:lineRule="auto"/>
        <w:ind w:firstLineChars="200" w:firstLine="480"/>
        <w:rPr>
          <w:bCs/>
          <w:sz w:val="24"/>
        </w:rPr>
      </w:pPr>
      <w:r>
        <w:rPr>
          <w:bCs/>
          <w:sz w:val="24"/>
        </w:rPr>
        <w:t>（</w:t>
      </w:r>
      <w:r>
        <w:rPr>
          <w:bCs/>
          <w:sz w:val="24"/>
        </w:rPr>
        <w:t>1</w:t>
      </w:r>
      <w:r>
        <w:rPr>
          <w:bCs/>
          <w:sz w:val="24"/>
        </w:rPr>
        <w:t>）全额赎回：当基金管理人认为有能力支付投资人的全部赎回申请时，按正常赎回程序执行。</w:t>
      </w:r>
    </w:p>
    <w:p w:rsidR="00F94201" w:rsidRDefault="00CC64EA">
      <w:pPr>
        <w:spacing w:line="360" w:lineRule="auto"/>
        <w:ind w:firstLineChars="200" w:firstLine="480"/>
        <w:rPr>
          <w:bCs/>
          <w:sz w:val="24"/>
        </w:rPr>
      </w:pPr>
      <w:r>
        <w:rPr>
          <w:bCs/>
          <w:sz w:val="24"/>
        </w:rPr>
        <w:t>（</w:t>
      </w:r>
      <w:r>
        <w:rPr>
          <w:rFonts w:hint="eastAsia"/>
          <w:bCs/>
          <w:sz w:val="24"/>
        </w:rPr>
        <w:t>2</w:t>
      </w:r>
      <w:r>
        <w:rPr>
          <w:bCs/>
          <w:sz w:val="24"/>
        </w:rPr>
        <w:t>）</w:t>
      </w:r>
      <w:r w:rsidR="000E1BCF" w:rsidRPr="000E1BCF">
        <w:rPr>
          <w:rFonts w:hint="eastAsia"/>
          <w:bCs/>
          <w:sz w:val="24"/>
        </w:rPr>
        <w:t>延缓支付赎回款项</w:t>
      </w:r>
      <w:r w:rsidR="000E1BCF" w:rsidRPr="000E1BCF">
        <w:rPr>
          <w:rFonts w:hint="eastAsia"/>
          <w:bCs/>
          <w:sz w:val="24"/>
        </w:rPr>
        <w:t xml:space="preserve">: </w:t>
      </w:r>
      <w:r w:rsidR="000E1BCF" w:rsidRPr="000E1BCF">
        <w:rPr>
          <w:rFonts w:hint="eastAsia"/>
          <w:bCs/>
          <w:sz w:val="24"/>
        </w:rPr>
        <w:t>当基金管理人认为支付投资人的赎回申请有困难或认为因支付投资人的赎回申请而进行的财产变现可能会对基金资产净值造成较大波动时，基金管理人可以延缓支付部分赎回款项，可支付部分按单个账户申请量占申请总量的比例分配给赎回申请人，未支付部分由基金管理人按照发生的情况制定相应的处理办法在后续工作日予以支付。但延缓期限不得超过</w:t>
      </w:r>
      <w:r w:rsidR="000E1BCF" w:rsidRPr="000E1BCF">
        <w:rPr>
          <w:rFonts w:hint="eastAsia"/>
          <w:bCs/>
          <w:sz w:val="24"/>
        </w:rPr>
        <w:t>20</w:t>
      </w:r>
      <w:r w:rsidR="000E1BCF" w:rsidRPr="000E1BCF">
        <w:rPr>
          <w:rFonts w:hint="eastAsia"/>
          <w:bCs/>
          <w:sz w:val="24"/>
        </w:rPr>
        <w:t>个工作日，并应当在</w:t>
      </w:r>
      <w:r w:rsidR="00C36687">
        <w:rPr>
          <w:rFonts w:hint="eastAsia"/>
          <w:bCs/>
          <w:sz w:val="24"/>
        </w:rPr>
        <w:t>制定媒介</w:t>
      </w:r>
      <w:r w:rsidR="000E1BCF" w:rsidRPr="000E1BCF">
        <w:rPr>
          <w:rFonts w:hint="eastAsia"/>
          <w:bCs/>
          <w:sz w:val="24"/>
        </w:rPr>
        <w:t>上予以公告。</w:t>
      </w:r>
    </w:p>
    <w:p w:rsidR="00CC64EA" w:rsidRDefault="00CC64EA">
      <w:pPr>
        <w:spacing w:line="360" w:lineRule="auto"/>
        <w:ind w:firstLineChars="200" w:firstLine="480"/>
        <w:rPr>
          <w:bCs/>
          <w:sz w:val="24"/>
        </w:rPr>
      </w:pPr>
      <w:r>
        <w:rPr>
          <w:bCs/>
          <w:sz w:val="24"/>
        </w:rPr>
        <w:t>（</w:t>
      </w:r>
      <w:r>
        <w:rPr>
          <w:rFonts w:hint="eastAsia"/>
          <w:bCs/>
          <w:sz w:val="24"/>
        </w:rPr>
        <w:t>3</w:t>
      </w:r>
      <w:r>
        <w:rPr>
          <w:bCs/>
          <w:sz w:val="24"/>
        </w:rPr>
        <w:t>）暂停赎回：连续</w:t>
      </w:r>
      <w:r w:rsidR="00140997">
        <w:rPr>
          <w:rFonts w:hint="eastAsia"/>
          <w:bCs/>
          <w:sz w:val="24"/>
        </w:rPr>
        <w:t>2</w:t>
      </w:r>
      <w:r w:rsidR="00C7213A">
        <w:rPr>
          <w:rFonts w:hint="eastAsia"/>
          <w:bCs/>
          <w:sz w:val="24"/>
        </w:rPr>
        <w:t>个开放</w:t>
      </w:r>
      <w:r>
        <w:rPr>
          <w:bCs/>
          <w:sz w:val="24"/>
        </w:rPr>
        <w:t>日以上</w:t>
      </w:r>
      <w:r w:rsidR="00BD3979">
        <w:rPr>
          <w:bCs/>
          <w:sz w:val="24"/>
        </w:rPr>
        <w:t>（</w:t>
      </w:r>
      <w:r>
        <w:rPr>
          <w:bCs/>
          <w:sz w:val="24"/>
        </w:rPr>
        <w:t>含本数</w:t>
      </w:r>
      <w:r w:rsidR="00BD3979">
        <w:rPr>
          <w:bCs/>
          <w:sz w:val="24"/>
        </w:rPr>
        <w:t>）</w:t>
      </w:r>
      <w:r>
        <w:rPr>
          <w:bCs/>
          <w:sz w:val="24"/>
        </w:rPr>
        <w:t>发生巨额赎回，如基金管理人认为有必要，可暂停接受基金的赎回申请，并应当在指定</w:t>
      </w:r>
      <w:r w:rsidR="00B97A88">
        <w:rPr>
          <w:bCs/>
          <w:sz w:val="24"/>
        </w:rPr>
        <w:t>媒介</w:t>
      </w:r>
      <w:r>
        <w:rPr>
          <w:bCs/>
          <w:sz w:val="24"/>
        </w:rPr>
        <w:t>上进行公告。</w:t>
      </w:r>
    </w:p>
    <w:p w:rsidR="00CC64EA" w:rsidRDefault="00CC64EA">
      <w:pPr>
        <w:spacing w:line="360" w:lineRule="auto"/>
        <w:ind w:firstLineChars="200" w:firstLine="480"/>
        <w:rPr>
          <w:bCs/>
          <w:sz w:val="24"/>
        </w:rPr>
      </w:pPr>
      <w:r>
        <w:rPr>
          <w:bCs/>
          <w:sz w:val="24"/>
        </w:rPr>
        <w:t>3</w:t>
      </w:r>
      <w:r>
        <w:rPr>
          <w:rFonts w:hint="eastAsia"/>
          <w:bCs/>
          <w:sz w:val="24"/>
        </w:rPr>
        <w:t>、</w:t>
      </w:r>
      <w:r>
        <w:rPr>
          <w:bCs/>
          <w:sz w:val="24"/>
        </w:rPr>
        <w:t>巨额赎回的公告</w:t>
      </w:r>
    </w:p>
    <w:p w:rsidR="00CC64EA" w:rsidRDefault="00CC64EA">
      <w:pPr>
        <w:spacing w:line="360" w:lineRule="auto"/>
        <w:ind w:firstLineChars="200" w:firstLine="480"/>
        <w:rPr>
          <w:bCs/>
        </w:rPr>
      </w:pPr>
      <w:r>
        <w:rPr>
          <w:bCs/>
          <w:sz w:val="24"/>
        </w:rPr>
        <w:t>当发生上述延期赎回并</w:t>
      </w:r>
      <w:r w:rsidR="00DA57AB" w:rsidRPr="00CF69F5">
        <w:rPr>
          <w:rFonts w:hint="eastAsia"/>
          <w:bCs/>
          <w:sz w:val="24"/>
        </w:rPr>
        <w:t>延缓支付赎回款项</w:t>
      </w:r>
      <w:r>
        <w:rPr>
          <w:bCs/>
          <w:sz w:val="24"/>
        </w:rPr>
        <w:t>时，基金管理人应当通过邮寄、传真或者招募说明书规定的其他方式在</w:t>
      </w:r>
      <w:r w:rsidR="00140997">
        <w:rPr>
          <w:rFonts w:hint="eastAsia"/>
          <w:bCs/>
          <w:sz w:val="24"/>
        </w:rPr>
        <w:t>3</w:t>
      </w:r>
      <w:r>
        <w:rPr>
          <w:bCs/>
          <w:sz w:val="24"/>
        </w:rPr>
        <w:t>个交易日内通知基金份额持有人，说明有关处理方法，同时在指定</w:t>
      </w:r>
      <w:r w:rsidR="00B97A88">
        <w:rPr>
          <w:bCs/>
          <w:sz w:val="24"/>
        </w:rPr>
        <w:t>媒介</w:t>
      </w:r>
      <w:r>
        <w:rPr>
          <w:bCs/>
          <w:sz w:val="24"/>
        </w:rPr>
        <w:t>上刊登公告。</w:t>
      </w:r>
    </w:p>
    <w:p w:rsidR="00CC64EA" w:rsidRDefault="00CC64EA">
      <w:pPr>
        <w:spacing w:line="360" w:lineRule="auto"/>
        <w:ind w:firstLineChars="200" w:firstLine="480"/>
        <w:rPr>
          <w:bCs/>
          <w:sz w:val="24"/>
        </w:rPr>
      </w:pPr>
      <w:r>
        <w:rPr>
          <w:bCs/>
          <w:sz w:val="24"/>
        </w:rPr>
        <w:t>十</w:t>
      </w:r>
      <w:r w:rsidR="001D47C5">
        <w:rPr>
          <w:rFonts w:hint="eastAsia"/>
          <w:bCs/>
          <w:sz w:val="24"/>
        </w:rPr>
        <w:t>一</w:t>
      </w:r>
      <w:r>
        <w:rPr>
          <w:rFonts w:hint="eastAsia"/>
          <w:bCs/>
          <w:sz w:val="24"/>
        </w:rPr>
        <w:t>、</w:t>
      </w:r>
      <w:r>
        <w:rPr>
          <w:bCs/>
          <w:sz w:val="24"/>
        </w:rPr>
        <w:t>暂停申购或赎回的公告和重新开放申购或赎回的公告</w:t>
      </w:r>
    </w:p>
    <w:p w:rsidR="00CC64EA" w:rsidRDefault="00CC64EA">
      <w:pPr>
        <w:spacing w:line="360" w:lineRule="auto"/>
        <w:ind w:firstLineChars="200" w:firstLine="480"/>
        <w:rPr>
          <w:bCs/>
          <w:sz w:val="24"/>
        </w:rPr>
      </w:pPr>
      <w:r>
        <w:rPr>
          <w:bCs/>
          <w:sz w:val="24"/>
        </w:rPr>
        <w:t>1</w:t>
      </w:r>
      <w:r>
        <w:rPr>
          <w:rFonts w:hint="eastAsia"/>
          <w:bCs/>
          <w:sz w:val="24"/>
        </w:rPr>
        <w:t>、</w:t>
      </w:r>
      <w:r>
        <w:rPr>
          <w:bCs/>
          <w:sz w:val="24"/>
        </w:rPr>
        <w:t>发生上述暂停申购或赎回情况的，基金管理人</w:t>
      </w:r>
      <w:proofErr w:type="gramStart"/>
      <w:r>
        <w:rPr>
          <w:bCs/>
          <w:sz w:val="24"/>
        </w:rPr>
        <w:t>当日应</w:t>
      </w:r>
      <w:proofErr w:type="gramEnd"/>
      <w:r>
        <w:rPr>
          <w:bCs/>
          <w:sz w:val="24"/>
        </w:rPr>
        <w:t>立即向中国证监会备案，并在规定期限内在指定</w:t>
      </w:r>
      <w:r w:rsidR="00B97A88">
        <w:rPr>
          <w:bCs/>
          <w:sz w:val="24"/>
        </w:rPr>
        <w:t>媒介</w:t>
      </w:r>
      <w:r>
        <w:rPr>
          <w:bCs/>
          <w:sz w:val="24"/>
        </w:rPr>
        <w:t>上刊登暂停公告。</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如发生暂停的时间为</w:t>
      </w:r>
      <w:r>
        <w:rPr>
          <w:bCs/>
          <w:sz w:val="24"/>
        </w:rPr>
        <w:t>1</w:t>
      </w:r>
      <w:r>
        <w:rPr>
          <w:bCs/>
          <w:sz w:val="24"/>
        </w:rPr>
        <w:t>日，基金管理人应于重新开放日，在指定</w:t>
      </w:r>
      <w:r w:rsidR="00B97A88">
        <w:rPr>
          <w:bCs/>
          <w:sz w:val="24"/>
        </w:rPr>
        <w:t>媒介</w:t>
      </w:r>
      <w:r>
        <w:rPr>
          <w:bCs/>
          <w:sz w:val="24"/>
        </w:rPr>
        <w:t>上刊登基金重新开放申购或赎回公告，并公布最近</w:t>
      </w:r>
      <w:r>
        <w:rPr>
          <w:bCs/>
          <w:sz w:val="24"/>
        </w:rPr>
        <w:t>1</w:t>
      </w:r>
      <w:r>
        <w:rPr>
          <w:bCs/>
          <w:sz w:val="24"/>
        </w:rPr>
        <w:t>个开放日的</w:t>
      </w:r>
      <w:r w:rsidR="00504B37">
        <w:rPr>
          <w:rFonts w:hint="eastAsia"/>
          <w:bCs/>
          <w:sz w:val="24"/>
        </w:rPr>
        <w:t>每百</w:t>
      </w:r>
      <w:r w:rsidR="00140997">
        <w:rPr>
          <w:rFonts w:hint="eastAsia"/>
          <w:bCs/>
          <w:sz w:val="24"/>
        </w:rPr>
        <w:t>份基金</w:t>
      </w:r>
      <w:r w:rsidR="003350A8">
        <w:rPr>
          <w:rFonts w:hint="eastAsia"/>
          <w:bCs/>
          <w:sz w:val="24"/>
        </w:rPr>
        <w:t>已实现</w:t>
      </w:r>
      <w:r w:rsidR="00140997">
        <w:rPr>
          <w:rFonts w:hint="eastAsia"/>
          <w:bCs/>
          <w:sz w:val="24"/>
        </w:rPr>
        <w:t>收益和</w:t>
      </w:r>
      <w:proofErr w:type="gramStart"/>
      <w:r w:rsidR="00935B48">
        <w:rPr>
          <w:rFonts w:hint="eastAsia"/>
          <w:bCs/>
          <w:sz w:val="24"/>
        </w:rPr>
        <w:t>七日</w:t>
      </w:r>
      <w:r w:rsidR="00140997">
        <w:rPr>
          <w:rFonts w:hint="eastAsia"/>
          <w:bCs/>
          <w:sz w:val="24"/>
        </w:rPr>
        <w:t>年化收益率</w:t>
      </w:r>
      <w:proofErr w:type="gramEnd"/>
      <w:r>
        <w:rPr>
          <w:bCs/>
          <w:sz w:val="24"/>
        </w:rPr>
        <w:t>。</w:t>
      </w:r>
    </w:p>
    <w:p w:rsidR="00131041" w:rsidRDefault="00140997">
      <w:pPr>
        <w:spacing w:line="360" w:lineRule="auto"/>
        <w:ind w:firstLineChars="200" w:firstLine="480"/>
        <w:rPr>
          <w:sz w:val="24"/>
        </w:rPr>
      </w:pPr>
      <w:r w:rsidRPr="00131041">
        <w:rPr>
          <w:rFonts w:hint="eastAsia"/>
          <w:bCs/>
          <w:sz w:val="24"/>
        </w:rPr>
        <w:t>3</w:t>
      </w:r>
      <w:r w:rsidRPr="00131041">
        <w:rPr>
          <w:rFonts w:hint="eastAsia"/>
          <w:bCs/>
          <w:sz w:val="24"/>
        </w:rPr>
        <w:t>、</w:t>
      </w:r>
      <w:r w:rsidR="00C1480E" w:rsidRPr="00C1480E">
        <w:rPr>
          <w:rFonts w:hint="eastAsia"/>
          <w:sz w:val="24"/>
        </w:rPr>
        <w:t>若暂停时间超过</w:t>
      </w:r>
      <w:r w:rsidR="00C1480E" w:rsidRPr="00C1480E">
        <w:rPr>
          <w:sz w:val="24"/>
        </w:rPr>
        <w:t>1</w:t>
      </w:r>
      <w:r w:rsidR="00C1480E" w:rsidRPr="00C1480E">
        <w:rPr>
          <w:rFonts w:hint="eastAsia"/>
          <w:sz w:val="24"/>
        </w:rPr>
        <w:t>日，基金管理</w:t>
      </w:r>
      <w:r w:rsidRPr="00131041">
        <w:rPr>
          <w:rFonts w:hint="eastAsia"/>
          <w:bCs/>
          <w:sz w:val="24"/>
        </w:rPr>
        <w:t>人</w:t>
      </w:r>
      <w:r w:rsidR="00C1480E" w:rsidRPr="00C1480E">
        <w:rPr>
          <w:rFonts w:hint="eastAsia"/>
          <w:sz w:val="24"/>
        </w:rPr>
        <w:t>可以根据</w:t>
      </w:r>
      <w:r w:rsidRPr="00131041">
        <w:rPr>
          <w:rFonts w:hint="eastAsia"/>
          <w:bCs/>
          <w:sz w:val="24"/>
        </w:rPr>
        <w:t>暂停申购或赎回的时间，依照《信息披露办法》的有关规定，最迟于重新开放申购或赎回日在指定</w:t>
      </w:r>
      <w:r w:rsidR="00B97A88">
        <w:rPr>
          <w:rFonts w:hint="eastAsia"/>
          <w:bCs/>
          <w:sz w:val="24"/>
        </w:rPr>
        <w:t>媒介</w:t>
      </w:r>
      <w:r w:rsidRPr="00131041">
        <w:rPr>
          <w:rFonts w:hint="eastAsia"/>
          <w:bCs/>
          <w:sz w:val="24"/>
        </w:rPr>
        <w:t>上刊</w:t>
      </w:r>
      <w:r w:rsidRPr="00131041">
        <w:rPr>
          <w:rFonts w:hint="eastAsia"/>
          <w:bCs/>
          <w:sz w:val="24"/>
        </w:rPr>
        <w:lastRenderedPageBreak/>
        <w:t>登重新开放申购或赎回的</w:t>
      </w:r>
      <w:r w:rsidR="00C1480E" w:rsidRPr="00C1480E">
        <w:rPr>
          <w:rFonts w:hint="eastAsia"/>
          <w:sz w:val="24"/>
        </w:rPr>
        <w:t>公告</w:t>
      </w:r>
      <w:r w:rsidRPr="00131041">
        <w:rPr>
          <w:rFonts w:hint="eastAsia"/>
          <w:bCs/>
          <w:sz w:val="24"/>
        </w:rPr>
        <w:t>；也可以</w:t>
      </w:r>
      <w:r w:rsidR="00C1480E" w:rsidRPr="00C1480E">
        <w:rPr>
          <w:rFonts w:hint="eastAsia"/>
          <w:sz w:val="24"/>
        </w:rPr>
        <w:t>根据</w:t>
      </w:r>
      <w:r w:rsidRPr="00131041">
        <w:rPr>
          <w:rFonts w:hint="eastAsia"/>
          <w:bCs/>
          <w:sz w:val="24"/>
        </w:rPr>
        <w:t>实际情况在暂停公告中明确重新开放申购或赎回的时间，届时不再另行发布重新开放的公告</w:t>
      </w:r>
      <w:r w:rsidR="00C1480E" w:rsidRPr="00C1480E">
        <w:rPr>
          <w:rFonts w:hint="eastAsia"/>
          <w:sz w:val="24"/>
        </w:rPr>
        <w:t>。</w:t>
      </w:r>
    </w:p>
    <w:p w:rsidR="00CC64EA" w:rsidRDefault="00C7213A">
      <w:pPr>
        <w:spacing w:line="360" w:lineRule="auto"/>
        <w:ind w:firstLineChars="200" w:firstLine="480"/>
        <w:rPr>
          <w:bCs/>
          <w:sz w:val="24"/>
        </w:rPr>
      </w:pPr>
      <w:r>
        <w:rPr>
          <w:rFonts w:hint="eastAsia"/>
          <w:bCs/>
          <w:sz w:val="24"/>
        </w:rPr>
        <w:t>十</w:t>
      </w:r>
      <w:r w:rsidR="001D47C5">
        <w:rPr>
          <w:rFonts w:hint="eastAsia"/>
          <w:bCs/>
          <w:sz w:val="24"/>
        </w:rPr>
        <w:t>二</w:t>
      </w:r>
      <w:r>
        <w:rPr>
          <w:rFonts w:hint="eastAsia"/>
          <w:bCs/>
          <w:sz w:val="24"/>
        </w:rPr>
        <w:t>、</w:t>
      </w:r>
      <w:r w:rsidR="00CC64EA">
        <w:rPr>
          <w:bCs/>
          <w:sz w:val="24"/>
        </w:rPr>
        <w:t>基金的</w:t>
      </w:r>
      <w:proofErr w:type="gramStart"/>
      <w:r w:rsidR="00CC64EA">
        <w:rPr>
          <w:bCs/>
          <w:sz w:val="24"/>
        </w:rPr>
        <w:t>非交易</w:t>
      </w:r>
      <w:proofErr w:type="gramEnd"/>
      <w:r w:rsidR="00CC64EA">
        <w:rPr>
          <w:bCs/>
          <w:sz w:val="24"/>
        </w:rPr>
        <w:t>过户</w:t>
      </w:r>
    </w:p>
    <w:p w:rsidR="00CC64EA" w:rsidRDefault="00CC64EA">
      <w:pPr>
        <w:spacing w:line="360" w:lineRule="auto"/>
        <w:ind w:firstLineChars="200" w:firstLine="480"/>
        <w:rPr>
          <w:bCs/>
          <w:sz w:val="24"/>
        </w:rPr>
      </w:pPr>
      <w:r>
        <w:rPr>
          <w:bCs/>
          <w:sz w:val="24"/>
        </w:rPr>
        <w:t>基金的</w:t>
      </w:r>
      <w:proofErr w:type="gramStart"/>
      <w:r>
        <w:rPr>
          <w:bCs/>
          <w:sz w:val="24"/>
        </w:rPr>
        <w:t>非交易</w:t>
      </w:r>
      <w:proofErr w:type="gramEnd"/>
      <w:r>
        <w:rPr>
          <w:bCs/>
          <w:sz w:val="24"/>
        </w:rPr>
        <w:t>过户是指基金登记机构受理继承、捐赠和司法强制执行</w:t>
      </w:r>
      <w:r>
        <w:rPr>
          <w:rFonts w:hint="eastAsia"/>
          <w:bCs/>
          <w:sz w:val="24"/>
        </w:rPr>
        <w:t>等情形</w:t>
      </w:r>
      <w:r>
        <w:rPr>
          <w:bCs/>
          <w:sz w:val="24"/>
        </w:rPr>
        <w:t>而产生的</w:t>
      </w:r>
      <w:proofErr w:type="gramStart"/>
      <w:r>
        <w:rPr>
          <w:bCs/>
          <w:sz w:val="24"/>
        </w:rPr>
        <w:t>非交易</w:t>
      </w:r>
      <w:proofErr w:type="gramEnd"/>
      <w:r>
        <w:rPr>
          <w:bCs/>
          <w:sz w:val="24"/>
        </w:rPr>
        <w:t>过户以及登记机构认可、符合法律法规的其它</w:t>
      </w:r>
      <w:proofErr w:type="gramStart"/>
      <w:r>
        <w:rPr>
          <w:bCs/>
          <w:sz w:val="24"/>
        </w:rPr>
        <w:t>非交易</w:t>
      </w:r>
      <w:proofErr w:type="gramEnd"/>
      <w:r>
        <w:rPr>
          <w:bCs/>
          <w:sz w:val="24"/>
        </w:rPr>
        <w:t>过户。无论在上述何种情况下，接受划转的主体必须是依法可以持有本</w:t>
      </w:r>
      <w:proofErr w:type="gramStart"/>
      <w:r>
        <w:rPr>
          <w:bCs/>
          <w:sz w:val="24"/>
        </w:rPr>
        <w:t>基金基金</w:t>
      </w:r>
      <w:proofErr w:type="gramEnd"/>
      <w:r>
        <w:rPr>
          <w:bCs/>
          <w:sz w:val="24"/>
        </w:rPr>
        <w:t>份额的投资人。</w:t>
      </w:r>
    </w:p>
    <w:p w:rsidR="00CC64EA" w:rsidRDefault="00CC64EA">
      <w:pPr>
        <w:spacing w:line="360" w:lineRule="auto"/>
        <w:ind w:firstLineChars="200" w:firstLine="480"/>
        <w:rPr>
          <w:bCs/>
          <w:sz w:val="24"/>
        </w:rPr>
      </w:pPr>
      <w:r>
        <w:rPr>
          <w:rFonts w:ascii="宋体" w:hAnsi="宋体" w:hint="eastAsia"/>
          <w:sz w:val="24"/>
        </w:rPr>
        <w:t>继承是指基金份额持有人死亡，其持有的基金份额由其合法的继承人继承；</w:t>
      </w:r>
      <w:proofErr w:type="gramStart"/>
      <w:r>
        <w:rPr>
          <w:rFonts w:ascii="宋体" w:hAnsi="宋体" w:hint="eastAsia"/>
          <w:sz w:val="24"/>
        </w:rPr>
        <w:t>捐赠指</w:t>
      </w:r>
      <w:proofErr w:type="gramEnd"/>
      <w:r>
        <w:rPr>
          <w:rFonts w:ascii="宋体" w:hAnsi="宋体" w:hint="eastAsia"/>
          <w:sz w:val="24"/>
        </w:rPr>
        <w:t>基金份额持有人将其合法持有的基金份额捐赠给福利性质的基金会或社会团体；司法强制执行是指司法机构依据生效司法文书将基金份额持有人持有的基金份额强制划转给其他自然人、法人或其他组织。办理</w:t>
      </w:r>
      <w:proofErr w:type="gramStart"/>
      <w:r>
        <w:rPr>
          <w:rFonts w:ascii="宋体" w:hAnsi="宋体" w:hint="eastAsia"/>
          <w:sz w:val="24"/>
        </w:rPr>
        <w:t>非交易</w:t>
      </w:r>
      <w:proofErr w:type="gramEnd"/>
      <w:r>
        <w:rPr>
          <w:rFonts w:ascii="宋体" w:hAnsi="宋体" w:hint="eastAsia"/>
          <w:sz w:val="24"/>
        </w:rPr>
        <w:t>过户必须提供基金登记机构要求提供的相关资料，对于符合条件的</w:t>
      </w:r>
      <w:proofErr w:type="gramStart"/>
      <w:r>
        <w:rPr>
          <w:rFonts w:ascii="宋体" w:hAnsi="宋体" w:hint="eastAsia"/>
          <w:sz w:val="24"/>
        </w:rPr>
        <w:t>非交易过户申请按</w:t>
      </w:r>
      <w:proofErr w:type="gramEnd"/>
      <w:r>
        <w:rPr>
          <w:rFonts w:ascii="宋体" w:hAnsi="宋体" w:hint="eastAsia"/>
          <w:sz w:val="24"/>
        </w:rPr>
        <w:t>基金登记机构的规定办理，并按基金登记机构规定的标准收费。</w:t>
      </w:r>
    </w:p>
    <w:p w:rsidR="00CC64EA" w:rsidRDefault="00B97A88">
      <w:pPr>
        <w:spacing w:line="360" w:lineRule="auto"/>
        <w:ind w:firstLineChars="200" w:firstLine="480"/>
        <w:rPr>
          <w:bCs/>
          <w:sz w:val="24"/>
        </w:rPr>
      </w:pPr>
      <w:r>
        <w:rPr>
          <w:bCs/>
          <w:sz w:val="24"/>
        </w:rPr>
        <w:t>十</w:t>
      </w:r>
      <w:r w:rsidR="001D47C5">
        <w:rPr>
          <w:rFonts w:hint="eastAsia"/>
          <w:bCs/>
          <w:sz w:val="24"/>
        </w:rPr>
        <w:t>三</w:t>
      </w:r>
      <w:r w:rsidR="00CC64EA">
        <w:rPr>
          <w:rFonts w:hint="eastAsia"/>
          <w:bCs/>
          <w:sz w:val="24"/>
        </w:rPr>
        <w:t>、</w:t>
      </w:r>
      <w:r w:rsidR="00CC64EA">
        <w:rPr>
          <w:bCs/>
          <w:sz w:val="24"/>
        </w:rPr>
        <w:t>基金的转托管</w:t>
      </w:r>
    </w:p>
    <w:p w:rsidR="00CC64EA" w:rsidRDefault="00CC64EA">
      <w:pPr>
        <w:spacing w:line="360" w:lineRule="auto"/>
        <w:ind w:firstLineChars="200" w:firstLine="480"/>
        <w:rPr>
          <w:bCs/>
          <w:sz w:val="24"/>
        </w:rPr>
      </w:pPr>
      <w:r>
        <w:rPr>
          <w:bCs/>
          <w:sz w:val="24"/>
        </w:rPr>
        <w:t>基金份额持有人可办理已持有基金份额在不同销售机构之间的转托管，基金销售机构可以按照规定的标准收取转托管费。</w:t>
      </w:r>
    </w:p>
    <w:p w:rsidR="00CC64EA" w:rsidRDefault="00B97A88" w:rsidP="00FB1976">
      <w:pPr>
        <w:spacing w:line="360" w:lineRule="auto"/>
        <w:ind w:firstLineChars="200" w:firstLine="480"/>
        <w:rPr>
          <w:bCs/>
          <w:sz w:val="24"/>
        </w:rPr>
      </w:pPr>
      <w:r>
        <w:rPr>
          <w:bCs/>
          <w:sz w:val="24"/>
        </w:rPr>
        <w:t>十</w:t>
      </w:r>
      <w:r w:rsidR="001D47C5">
        <w:rPr>
          <w:rFonts w:hint="eastAsia"/>
          <w:bCs/>
          <w:sz w:val="24"/>
        </w:rPr>
        <w:t>四</w:t>
      </w:r>
      <w:r w:rsidR="00CC64EA">
        <w:rPr>
          <w:rFonts w:hint="eastAsia"/>
          <w:bCs/>
          <w:sz w:val="24"/>
        </w:rPr>
        <w:t>、</w:t>
      </w:r>
      <w:r w:rsidR="00CC64EA">
        <w:rPr>
          <w:bCs/>
          <w:sz w:val="24"/>
        </w:rPr>
        <w:t>基金</w:t>
      </w:r>
      <w:r w:rsidR="0099380E">
        <w:rPr>
          <w:rFonts w:hint="eastAsia"/>
          <w:bCs/>
          <w:sz w:val="24"/>
        </w:rPr>
        <w:t>份额</w:t>
      </w:r>
      <w:r w:rsidR="00CC64EA">
        <w:rPr>
          <w:bCs/>
          <w:sz w:val="24"/>
        </w:rPr>
        <w:t>的冻结和解冻</w:t>
      </w:r>
    </w:p>
    <w:p w:rsidR="00CC64EA" w:rsidRDefault="00CC64EA">
      <w:pPr>
        <w:spacing w:line="360" w:lineRule="auto"/>
        <w:ind w:firstLineChars="200" w:firstLine="480"/>
        <w:rPr>
          <w:bCs/>
          <w:sz w:val="24"/>
        </w:rPr>
      </w:pPr>
      <w:r>
        <w:rPr>
          <w:bCs/>
          <w:sz w:val="24"/>
        </w:rPr>
        <w:t>基金登记机构只受理国家有权机关依法要求的基金份额的冻结与解冻，以及登记机构认可、符合法律法规的其他情况下的冻结与解冻。</w:t>
      </w:r>
    </w:p>
    <w:p w:rsidR="009677C0" w:rsidRPr="00527149" w:rsidRDefault="00C845A6" w:rsidP="009677C0">
      <w:pPr>
        <w:spacing w:line="360" w:lineRule="auto"/>
        <w:ind w:firstLineChars="200" w:firstLine="480"/>
        <w:rPr>
          <w:bCs/>
          <w:sz w:val="24"/>
        </w:rPr>
      </w:pPr>
      <w:r>
        <w:rPr>
          <w:rFonts w:hint="eastAsia"/>
          <w:bCs/>
          <w:sz w:val="24"/>
        </w:rPr>
        <w:t>十五</w:t>
      </w:r>
      <w:r w:rsidR="008474C6">
        <w:rPr>
          <w:rFonts w:hint="eastAsia"/>
          <w:bCs/>
          <w:sz w:val="24"/>
        </w:rPr>
        <w:t>、</w:t>
      </w:r>
      <w:r w:rsidR="009677C0" w:rsidRPr="00527149">
        <w:rPr>
          <w:rFonts w:hint="eastAsia"/>
          <w:bCs/>
          <w:sz w:val="24"/>
        </w:rPr>
        <w:t>基金份额的转让</w:t>
      </w:r>
    </w:p>
    <w:p w:rsidR="009677C0" w:rsidRDefault="009677C0" w:rsidP="009677C0">
      <w:pPr>
        <w:spacing w:line="360" w:lineRule="auto"/>
        <w:ind w:firstLineChars="200" w:firstLine="480"/>
        <w:rPr>
          <w:bCs/>
          <w:sz w:val="24"/>
        </w:rPr>
      </w:pPr>
      <w:r w:rsidRPr="00527149">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8474C6" w:rsidRDefault="009677C0">
      <w:pPr>
        <w:spacing w:line="360" w:lineRule="auto"/>
        <w:ind w:firstLineChars="200" w:firstLine="480"/>
        <w:rPr>
          <w:bCs/>
          <w:sz w:val="24"/>
        </w:rPr>
      </w:pPr>
      <w:r>
        <w:rPr>
          <w:rFonts w:hint="eastAsia"/>
          <w:bCs/>
          <w:sz w:val="24"/>
        </w:rPr>
        <w:t>十六、</w:t>
      </w:r>
      <w:r w:rsidR="008474C6">
        <w:rPr>
          <w:rFonts w:hint="eastAsia"/>
          <w:bCs/>
          <w:sz w:val="24"/>
        </w:rPr>
        <w:t>基金管理人可在不违反相关法律法规、</w:t>
      </w:r>
      <w:r w:rsidR="00B97A88">
        <w:rPr>
          <w:rFonts w:hint="eastAsia"/>
          <w:bCs/>
          <w:sz w:val="24"/>
        </w:rPr>
        <w:t>对</w:t>
      </w:r>
      <w:r w:rsidR="008474C6">
        <w:rPr>
          <w:rFonts w:hint="eastAsia"/>
          <w:bCs/>
          <w:sz w:val="24"/>
        </w:rPr>
        <w:t>基金份额持有人利益</w:t>
      </w:r>
      <w:r w:rsidR="00B97A88">
        <w:rPr>
          <w:rFonts w:hint="eastAsia"/>
          <w:bCs/>
          <w:sz w:val="24"/>
        </w:rPr>
        <w:t>无实质不利影响</w:t>
      </w:r>
      <w:r w:rsidR="008474C6">
        <w:rPr>
          <w:rFonts w:hint="eastAsia"/>
          <w:bCs/>
          <w:sz w:val="24"/>
        </w:rPr>
        <w:t>的情况下，根据具体情况对上述申购和赎回的安排基金补充和调整并提前公告。</w:t>
      </w:r>
    </w:p>
    <w:p w:rsidR="00CC64EA" w:rsidRDefault="00CC64EA">
      <w:pPr>
        <w:pStyle w:val="1"/>
        <w:spacing w:before="0" w:after="0"/>
        <w:jc w:val="center"/>
        <w:rPr>
          <w:rFonts w:ascii="Times New Roman"/>
          <w:color w:val="auto"/>
          <w:sz w:val="30"/>
        </w:rPr>
      </w:pPr>
      <w:r>
        <w:rPr>
          <w:rFonts w:ascii="Times New Roman"/>
          <w:b w:val="0"/>
          <w:bCs/>
          <w:color w:val="auto"/>
        </w:rPr>
        <w:br w:type="page"/>
      </w:r>
      <w:bookmarkStart w:id="126" w:name="_Toc15143"/>
      <w:bookmarkStart w:id="127" w:name="_Toc29251"/>
      <w:bookmarkStart w:id="128" w:name="_Toc26207"/>
      <w:bookmarkStart w:id="129" w:name="_Toc98560353"/>
      <w:bookmarkStart w:id="130" w:name="_Toc123102454"/>
      <w:bookmarkStart w:id="131" w:name="_Toc139991737"/>
      <w:bookmarkStart w:id="132" w:name="_Toc123051453"/>
      <w:bookmarkStart w:id="133" w:name="_Toc6405"/>
      <w:bookmarkStart w:id="134" w:name="_Toc14835"/>
      <w:bookmarkStart w:id="135" w:name="_Toc141703887"/>
      <w:bookmarkStart w:id="136" w:name="_Toc31644"/>
      <w:bookmarkStart w:id="137" w:name="_Toc123112235"/>
      <w:bookmarkStart w:id="138" w:name="_Toc31653"/>
      <w:bookmarkStart w:id="139" w:name="_Toc31235"/>
      <w:bookmarkStart w:id="140" w:name="_Toc12245"/>
      <w:bookmarkStart w:id="141" w:name="_Toc3601"/>
      <w:bookmarkStart w:id="142" w:name="_Toc16859"/>
      <w:bookmarkStart w:id="143" w:name="_Toc430793148"/>
      <w:r>
        <w:rPr>
          <w:rFonts w:ascii="Times New Roman"/>
          <w:color w:val="auto"/>
          <w:sz w:val="30"/>
        </w:rPr>
        <w:lastRenderedPageBreak/>
        <w:t>第</w:t>
      </w:r>
      <w:r w:rsidR="004A7D23">
        <w:rPr>
          <w:rFonts w:ascii="Times New Roman" w:hint="eastAsia"/>
          <w:color w:val="auto"/>
          <w:sz w:val="30"/>
        </w:rPr>
        <w:t>九</w:t>
      </w:r>
      <w:r>
        <w:rPr>
          <w:rFonts w:ascii="Times New Roman"/>
          <w:color w:val="auto"/>
          <w:sz w:val="30"/>
        </w:rPr>
        <w:t>部分</w:t>
      </w:r>
      <w:r>
        <w:rPr>
          <w:rFonts w:ascii="Times New Roman"/>
          <w:color w:val="auto"/>
          <w:sz w:val="30"/>
        </w:rPr>
        <w:t xml:space="preserve">  </w:t>
      </w:r>
      <w:r>
        <w:rPr>
          <w:rFonts w:ascii="Times New Roman"/>
          <w:color w:val="auto"/>
          <w:sz w:val="30"/>
        </w:rPr>
        <w:t>基金合同当事人及权利义务</w:t>
      </w:r>
      <w:bookmarkStart w:id="144" w:name="_Hlt55355235"/>
      <w:bookmarkStart w:id="145" w:name="_Toc523711668"/>
      <w:bookmarkStart w:id="146" w:name="_Toc79392580"/>
      <w:bookmarkStart w:id="147" w:name="_Toc57530239"/>
      <w:bookmarkStart w:id="148" w:name="_Toc15118234"/>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CC64EA" w:rsidRDefault="00CC64EA" w:rsidP="00BD5EE1">
      <w:pPr>
        <w:spacing w:line="360" w:lineRule="auto"/>
        <w:ind w:firstLineChars="200" w:firstLine="480"/>
        <w:rPr>
          <w:bCs/>
          <w:sz w:val="24"/>
        </w:rPr>
      </w:pPr>
    </w:p>
    <w:p w:rsidR="00CC64EA" w:rsidRDefault="00CC64EA" w:rsidP="00BD5EE1">
      <w:pPr>
        <w:spacing w:line="360" w:lineRule="auto"/>
        <w:ind w:firstLineChars="200" w:firstLine="480"/>
        <w:rPr>
          <w:bCs/>
          <w:sz w:val="24"/>
        </w:rPr>
      </w:pPr>
      <w:r>
        <w:rPr>
          <w:bCs/>
          <w:sz w:val="24"/>
        </w:rPr>
        <w:t>一、基金</w:t>
      </w:r>
      <w:bookmarkEnd w:id="145"/>
      <w:r>
        <w:rPr>
          <w:bCs/>
          <w:sz w:val="24"/>
        </w:rPr>
        <w:t>管理人</w:t>
      </w:r>
      <w:bookmarkEnd w:id="146"/>
      <w:bookmarkEnd w:id="147"/>
      <w:bookmarkEnd w:id="148"/>
    </w:p>
    <w:p w:rsidR="00CC64EA" w:rsidRDefault="00CC64EA" w:rsidP="00BD5EE1">
      <w:pPr>
        <w:spacing w:line="360" w:lineRule="auto"/>
        <w:ind w:firstLineChars="200" w:firstLine="480"/>
        <w:rPr>
          <w:bCs/>
          <w:sz w:val="24"/>
        </w:rPr>
      </w:pPr>
      <w:bookmarkStart w:id="149" w:name="_Toc15118235"/>
      <w:r>
        <w:rPr>
          <w:bCs/>
          <w:sz w:val="24"/>
        </w:rPr>
        <w:t>（一）</w:t>
      </w:r>
      <w:r>
        <w:rPr>
          <w:bCs/>
          <w:sz w:val="24"/>
        </w:rPr>
        <w:tab/>
      </w:r>
      <w:r>
        <w:rPr>
          <w:bCs/>
          <w:sz w:val="24"/>
        </w:rPr>
        <w:t>基金管理人简况</w:t>
      </w:r>
      <w:bookmarkEnd w:id="149"/>
    </w:p>
    <w:p w:rsidR="00140997" w:rsidRPr="00307FC2" w:rsidRDefault="00140997" w:rsidP="00140997">
      <w:pPr>
        <w:spacing w:line="360" w:lineRule="auto"/>
        <w:ind w:firstLineChars="200" w:firstLine="480"/>
        <w:rPr>
          <w:bCs/>
          <w:sz w:val="24"/>
        </w:rPr>
      </w:pPr>
      <w:bookmarkStart w:id="150" w:name="_Toc15118236"/>
      <w:bookmarkStart w:id="151" w:name="_Toc15118237"/>
      <w:r w:rsidRPr="00307FC2">
        <w:rPr>
          <w:bCs/>
          <w:sz w:val="24"/>
        </w:rPr>
        <w:t>名称：</w:t>
      </w:r>
      <w:r w:rsidR="006D115F">
        <w:rPr>
          <w:bCs/>
          <w:sz w:val="24"/>
        </w:rPr>
        <w:t>国金</w:t>
      </w:r>
      <w:r w:rsidRPr="00307FC2">
        <w:rPr>
          <w:bCs/>
          <w:sz w:val="24"/>
        </w:rPr>
        <w:t>基金管理有限公司</w:t>
      </w:r>
    </w:p>
    <w:p w:rsidR="00140997" w:rsidRPr="00307FC2" w:rsidRDefault="00140997" w:rsidP="00140997">
      <w:pPr>
        <w:spacing w:line="360" w:lineRule="auto"/>
        <w:ind w:firstLineChars="200" w:firstLine="480"/>
        <w:rPr>
          <w:bCs/>
          <w:sz w:val="24"/>
        </w:rPr>
      </w:pPr>
      <w:r w:rsidRPr="00307FC2">
        <w:rPr>
          <w:bCs/>
          <w:sz w:val="24"/>
        </w:rPr>
        <w:t>住所：北京市怀柔区府前街三号楼</w:t>
      </w:r>
      <w:r w:rsidRPr="00307FC2">
        <w:rPr>
          <w:bCs/>
          <w:sz w:val="24"/>
        </w:rPr>
        <w:t>3-6</w:t>
      </w:r>
    </w:p>
    <w:p w:rsidR="00140997" w:rsidRPr="00307FC2" w:rsidRDefault="00140997" w:rsidP="00140997">
      <w:pPr>
        <w:spacing w:line="360" w:lineRule="auto"/>
        <w:ind w:firstLineChars="200" w:firstLine="480"/>
        <w:rPr>
          <w:bCs/>
          <w:sz w:val="24"/>
        </w:rPr>
      </w:pPr>
      <w:r w:rsidRPr="00307FC2">
        <w:rPr>
          <w:bCs/>
          <w:sz w:val="24"/>
        </w:rPr>
        <w:t>法定代表人：尹庆军</w:t>
      </w:r>
    </w:p>
    <w:p w:rsidR="00140997" w:rsidRPr="00307FC2" w:rsidRDefault="00140997" w:rsidP="00140997">
      <w:pPr>
        <w:spacing w:line="360" w:lineRule="auto"/>
        <w:ind w:firstLineChars="200" w:firstLine="480"/>
        <w:rPr>
          <w:bCs/>
          <w:sz w:val="24"/>
        </w:rPr>
      </w:pPr>
      <w:r w:rsidRPr="00307FC2">
        <w:rPr>
          <w:bCs/>
          <w:sz w:val="24"/>
        </w:rPr>
        <w:t>设立日期：</w:t>
      </w:r>
      <w:r w:rsidRPr="00307FC2">
        <w:rPr>
          <w:bCs/>
          <w:sz w:val="24"/>
        </w:rPr>
        <w:t>2011</w:t>
      </w:r>
      <w:r w:rsidRPr="00307FC2">
        <w:rPr>
          <w:bCs/>
          <w:sz w:val="24"/>
        </w:rPr>
        <w:t>年</w:t>
      </w:r>
      <w:r w:rsidRPr="00307FC2">
        <w:rPr>
          <w:bCs/>
          <w:sz w:val="24"/>
        </w:rPr>
        <w:t>11</w:t>
      </w:r>
      <w:r w:rsidRPr="00307FC2">
        <w:rPr>
          <w:bCs/>
          <w:sz w:val="24"/>
        </w:rPr>
        <w:t>月</w:t>
      </w:r>
      <w:r w:rsidRPr="00307FC2">
        <w:rPr>
          <w:bCs/>
          <w:sz w:val="24"/>
        </w:rPr>
        <w:t>2</w:t>
      </w:r>
      <w:r w:rsidRPr="00307FC2">
        <w:rPr>
          <w:bCs/>
          <w:sz w:val="24"/>
        </w:rPr>
        <w:t>日</w:t>
      </w:r>
    </w:p>
    <w:p w:rsidR="00140997" w:rsidRPr="00307FC2" w:rsidRDefault="00140997" w:rsidP="00140997">
      <w:pPr>
        <w:spacing w:line="360" w:lineRule="auto"/>
        <w:ind w:firstLineChars="200" w:firstLine="480"/>
        <w:rPr>
          <w:bCs/>
          <w:sz w:val="24"/>
        </w:rPr>
      </w:pPr>
      <w:r w:rsidRPr="00307FC2">
        <w:rPr>
          <w:bCs/>
          <w:sz w:val="24"/>
        </w:rPr>
        <w:t>批准设立机关及批准设立文号：中国证监会证监许可</w:t>
      </w:r>
      <w:r w:rsidRPr="00307FC2">
        <w:rPr>
          <w:bCs/>
          <w:sz w:val="24"/>
        </w:rPr>
        <w:t>[2011]1661</w:t>
      </w:r>
      <w:r w:rsidRPr="00307FC2">
        <w:rPr>
          <w:bCs/>
          <w:sz w:val="24"/>
        </w:rPr>
        <w:t>号</w:t>
      </w:r>
    </w:p>
    <w:p w:rsidR="00140997" w:rsidRPr="00307FC2" w:rsidRDefault="00140997" w:rsidP="00140997">
      <w:pPr>
        <w:spacing w:line="360" w:lineRule="auto"/>
        <w:ind w:firstLineChars="200" w:firstLine="480"/>
        <w:rPr>
          <w:bCs/>
          <w:sz w:val="24"/>
        </w:rPr>
      </w:pPr>
      <w:r w:rsidRPr="00307FC2">
        <w:rPr>
          <w:bCs/>
          <w:sz w:val="24"/>
        </w:rPr>
        <w:t>组织形式：有限责任公司</w:t>
      </w:r>
    </w:p>
    <w:p w:rsidR="00140997" w:rsidRPr="00307FC2" w:rsidRDefault="00140997" w:rsidP="00140997">
      <w:pPr>
        <w:spacing w:line="360" w:lineRule="auto"/>
        <w:ind w:firstLineChars="200" w:firstLine="480"/>
        <w:rPr>
          <w:bCs/>
          <w:sz w:val="24"/>
        </w:rPr>
      </w:pPr>
      <w:r w:rsidRPr="00307FC2">
        <w:rPr>
          <w:bCs/>
          <w:sz w:val="24"/>
        </w:rPr>
        <w:t>注册资本：</w:t>
      </w:r>
      <w:r w:rsidR="0009059C" w:rsidRPr="00307FC2">
        <w:rPr>
          <w:bCs/>
          <w:sz w:val="24"/>
        </w:rPr>
        <w:t>人民币</w:t>
      </w:r>
      <w:r w:rsidRPr="00307FC2">
        <w:rPr>
          <w:bCs/>
          <w:sz w:val="24"/>
        </w:rPr>
        <w:t>2.8</w:t>
      </w:r>
      <w:r w:rsidRPr="00307FC2">
        <w:rPr>
          <w:bCs/>
          <w:sz w:val="24"/>
        </w:rPr>
        <w:t>亿元</w:t>
      </w:r>
    </w:p>
    <w:p w:rsidR="00140997" w:rsidRPr="00307FC2" w:rsidRDefault="00140997" w:rsidP="00140997">
      <w:pPr>
        <w:spacing w:line="360" w:lineRule="auto"/>
        <w:ind w:firstLineChars="200" w:firstLine="480"/>
        <w:rPr>
          <w:bCs/>
          <w:sz w:val="24"/>
        </w:rPr>
      </w:pPr>
      <w:r w:rsidRPr="00307FC2">
        <w:rPr>
          <w:bCs/>
          <w:sz w:val="24"/>
        </w:rPr>
        <w:t>存续期限：持续经营</w:t>
      </w:r>
    </w:p>
    <w:p w:rsidR="00140997" w:rsidRPr="00307FC2" w:rsidRDefault="00140997" w:rsidP="00140997">
      <w:pPr>
        <w:spacing w:line="360" w:lineRule="auto"/>
        <w:ind w:firstLineChars="200" w:firstLine="480"/>
        <w:rPr>
          <w:bCs/>
          <w:sz w:val="24"/>
        </w:rPr>
      </w:pPr>
      <w:r w:rsidRPr="00307FC2">
        <w:rPr>
          <w:bCs/>
          <w:sz w:val="24"/>
        </w:rPr>
        <w:t>联系人：张丽</w:t>
      </w:r>
    </w:p>
    <w:p w:rsidR="00140997" w:rsidRPr="00307FC2" w:rsidRDefault="00140997" w:rsidP="00140997">
      <w:pPr>
        <w:spacing w:line="360" w:lineRule="auto"/>
        <w:ind w:firstLineChars="200" w:firstLine="480"/>
        <w:rPr>
          <w:bCs/>
          <w:sz w:val="24"/>
        </w:rPr>
      </w:pPr>
      <w:r w:rsidRPr="00307FC2">
        <w:rPr>
          <w:bCs/>
          <w:sz w:val="24"/>
        </w:rPr>
        <w:t>联系电话：</w:t>
      </w:r>
      <w:r w:rsidRPr="00307FC2">
        <w:rPr>
          <w:bCs/>
          <w:sz w:val="24"/>
        </w:rPr>
        <w:t>010-</w:t>
      </w:r>
      <w:r w:rsidR="005449DF" w:rsidRPr="00307FC2">
        <w:rPr>
          <w:bCs/>
          <w:sz w:val="24"/>
        </w:rPr>
        <w:t>88005</w:t>
      </w:r>
      <w:r w:rsidR="005449DF">
        <w:rPr>
          <w:rFonts w:hint="eastAsia"/>
          <w:bCs/>
          <w:sz w:val="24"/>
        </w:rPr>
        <w:t>888</w:t>
      </w:r>
    </w:p>
    <w:bookmarkEnd w:id="150"/>
    <w:p w:rsidR="00CC64EA" w:rsidRDefault="00CC64EA" w:rsidP="00BD5EE1">
      <w:pPr>
        <w:spacing w:line="360" w:lineRule="auto"/>
        <w:ind w:firstLineChars="200" w:firstLine="480"/>
        <w:rPr>
          <w:bCs/>
          <w:sz w:val="24"/>
        </w:rPr>
      </w:pPr>
      <w:r>
        <w:rPr>
          <w:bCs/>
          <w:sz w:val="24"/>
        </w:rPr>
        <w:t>（二）</w:t>
      </w:r>
      <w:r>
        <w:rPr>
          <w:bCs/>
          <w:sz w:val="24"/>
        </w:rPr>
        <w:tab/>
      </w:r>
      <w:r>
        <w:rPr>
          <w:bCs/>
          <w:sz w:val="24"/>
        </w:rPr>
        <w:t>基金管理人的权利与义务</w:t>
      </w:r>
      <w:bookmarkEnd w:id="151"/>
    </w:p>
    <w:p w:rsidR="00CC64EA" w:rsidRDefault="00CC64EA">
      <w:pPr>
        <w:spacing w:line="360" w:lineRule="auto"/>
        <w:ind w:firstLineChars="200" w:firstLine="480"/>
        <w:rPr>
          <w:bCs/>
          <w:sz w:val="24"/>
        </w:rPr>
      </w:pPr>
      <w:r>
        <w:rPr>
          <w:bCs/>
          <w:sz w:val="24"/>
        </w:rPr>
        <w:t>1</w:t>
      </w:r>
      <w:r>
        <w:rPr>
          <w:bCs/>
          <w:sz w:val="24"/>
        </w:rPr>
        <w:t>、根据《基金法》、《运作办法》及其他有关规定，基金管理人的权利包括但不限于：</w:t>
      </w:r>
    </w:p>
    <w:p w:rsidR="00CC64EA" w:rsidRDefault="00CC64EA">
      <w:pPr>
        <w:spacing w:line="360" w:lineRule="auto"/>
        <w:ind w:firstLineChars="200" w:firstLine="480"/>
        <w:rPr>
          <w:bCs/>
          <w:sz w:val="24"/>
        </w:rPr>
      </w:pPr>
      <w:r>
        <w:rPr>
          <w:bCs/>
          <w:sz w:val="24"/>
        </w:rPr>
        <w:t>（</w:t>
      </w:r>
      <w:r>
        <w:rPr>
          <w:bCs/>
          <w:sz w:val="24"/>
        </w:rPr>
        <w:t>1</w:t>
      </w:r>
      <w:r>
        <w:rPr>
          <w:bCs/>
          <w:sz w:val="24"/>
        </w:rPr>
        <w:t>）依法募集</w:t>
      </w:r>
      <w:r w:rsidR="0099380E">
        <w:rPr>
          <w:rFonts w:hint="eastAsia"/>
          <w:bCs/>
          <w:sz w:val="24"/>
        </w:rPr>
        <w:t>资</w:t>
      </w:r>
      <w:r>
        <w:rPr>
          <w:bCs/>
          <w:sz w:val="24"/>
        </w:rPr>
        <w:t>金；</w:t>
      </w:r>
    </w:p>
    <w:p w:rsidR="00CC64EA" w:rsidRDefault="00CC64EA">
      <w:pPr>
        <w:spacing w:line="360" w:lineRule="auto"/>
        <w:ind w:firstLineChars="200" w:firstLine="480"/>
        <w:rPr>
          <w:bCs/>
          <w:sz w:val="24"/>
        </w:rPr>
      </w:pPr>
      <w:r>
        <w:rPr>
          <w:bCs/>
          <w:sz w:val="24"/>
        </w:rPr>
        <w:t>（</w:t>
      </w:r>
      <w:r>
        <w:rPr>
          <w:bCs/>
          <w:sz w:val="24"/>
        </w:rPr>
        <w:t>2</w:t>
      </w:r>
      <w:r>
        <w:rPr>
          <w:bCs/>
          <w:sz w:val="24"/>
        </w:rPr>
        <w:t>）自</w:t>
      </w:r>
      <w:r w:rsidR="00845FF8">
        <w:rPr>
          <w:bCs/>
          <w:sz w:val="24"/>
        </w:rPr>
        <w:t>基金合同</w:t>
      </w:r>
      <w:r>
        <w:rPr>
          <w:bCs/>
          <w:sz w:val="24"/>
        </w:rPr>
        <w:t>生效之日起，根据法律法规和</w:t>
      </w:r>
      <w:r w:rsidR="00845FF8">
        <w:rPr>
          <w:bCs/>
          <w:sz w:val="24"/>
        </w:rPr>
        <w:t>基金合同</w:t>
      </w:r>
      <w:r>
        <w:rPr>
          <w:bCs/>
          <w:sz w:val="24"/>
        </w:rPr>
        <w:t>独立运用并管理基金财产；</w:t>
      </w:r>
    </w:p>
    <w:p w:rsidR="00CC64EA" w:rsidRDefault="00CC64EA">
      <w:pPr>
        <w:spacing w:line="360" w:lineRule="auto"/>
        <w:ind w:firstLineChars="200" w:firstLine="480"/>
        <w:rPr>
          <w:bCs/>
          <w:sz w:val="24"/>
        </w:rPr>
      </w:pPr>
      <w:r>
        <w:rPr>
          <w:bCs/>
          <w:sz w:val="24"/>
        </w:rPr>
        <w:t>（</w:t>
      </w:r>
      <w:r>
        <w:rPr>
          <w:bCs/>
          <w:sz w:val="24"/>
        </w:rPr>
        <w:t>3</w:t>
      </w:r>
      <w:r>
        <w:rPr>
          <w:bCs/>
          <w:sz w:val="24"/>
        </w:rPr>
        <w:t>）依照</w:t>
      </w:r>
      <w:r w:rsidR="00845FF8">
        <w:rPr>
          <w:bCs/>
          <w:sz w:val="24"/>
        </w:rPr>
        <w:t>基金合同</w:t>
      </w:r>
      <w:r>
        <w:rPr>
          <w:bCs/>
          <w:sz w:val="24"/>
        </w:rPr>
        <w:t>收取基金管理费以及法律法规规定或中国证监会批准的其他费用；</w:t>
      </w:r>
    </w:p>
    <w:p w:rsidR="00CC64EA" w:rsidRDefault="00CC64EA">
      <w:pPr>
        <w:spacing w:line="360" w:lineRule="auto"/>
        <w:ind w:firstLineChars="200" w:firstLine="480"/>
        <w:rPr>
          <w:bCs/>
          <w:sz w:val="24"/>
        </w:rPr>
      </w:pPr>
      <w:r>
        <w:rPr>
          <w:bCs/>
          <w:sz w:val="24"/>
        </w:rPr>
        <w:t>（</w:t>
      </w:r>
      <w:r>
        <w:rPr>
          <w:bCs/>
          <w:sz w:val="24"/>
        </w:rPr>
        <w:t>4</w:t>
      </w:r>
      <w:r>
        <w:rPr>
          <w:bCs/>
          <w:sz w:val="24"/>
        </w:rPr>
        <w:t>）销售基金份额；</w:t>
      </w:r>
    </w:p>
    <w:p w:rsidR="00CC64EA" w:rsidRDefault="00CC64EA">
      <w:pPr>
        <w:spacing w:line="360" w:lineRule="auto"/>
        <w:ind w:firstLineChars="200" w:firstLine="480"/>
        <w:rPr>
          <w:bCs/>
          <w:sz w:val="24"/>
        </w:rPr>
      </w:pPr>
      <w:r>
        <w:rPr>
          <w:bCs/>
          <w:sz w:val="24"/>
        </w:rPr>
        <w:t>（</w:t>
      </w:r>
      <w:r>
        <w:rPr>
          <w:bCs/>
          <w:sz w:val="24"/>
        </w:rPr>
        <w:t>5</w:t>
      </w:r>
      <w:r>
        <w:rPr>
          <w:bCs/>
          <w:sz w:val="24"/>
        </w:rPr>
        <w:t>）</w:t>
      </w:r>
      <w:bookmarkStart w:id="152" w:name="_Hlt88896155"/>
      <w:r w:rsidR="0099380E">
        <w:rPr>
          <w:rFonts w:hint="eastAsia"/>
          <w:bCs/>
          <w:sz w:val="24"/>
        </w:rPr>
        <w:t>按照规定</w:t>
      </w:r>
      <w:r>
        <w:rPr>
          <w:bCs/>
          <w:sz w:val="24"/>
        </w:rPr>
        <w:t>召集</w:t>
      </w:r>
      <w:bookmarkEnd w:id="152"/>
      <w:r>
        <w:rPr>
          <w:bCs/>
          <w:sz w:val="24"/>
        </w:rPr>
        <w:t>基金份额持有人大会；</w:t>
      </w:r>
    </w:p>
    <w:p w:rsidR="00CC64EA" w:rsidRDefault="00CC64EA">
      <w:pPr>
        <w:spacing w:line="360" w:lineRule="auto"/>
        <w:ind w:firstLineChars="200" w:firstLine="480"/>
        <w:rPr>
          <w:bCs/>
          <w:sz w:val="24"/>
        </w:rPr>
      </w:pPr>
      <w:r>
        <w:rPr>
          <w:bCs/>
          <w:sz w:val="24"/>
        </w:rPr>
        <w:t>（</w:t>
      </w:r>
      <w:r>
        <w:rPr>
          <w:bCs/>
          <w:sz w:val="24"/>
        </w:rPr>
        <w:t>6</w:t>
      </w:r>
      <w:r>
        <w:rPr>
          <w:bCs/>
          <w:sz w:val="24"/>
        </w:rPr>
        <w:t>）依据</w:t>
      </w:r>
      <w:r w:rsidR="00845FF8">
        <w:rPr>
          <w:bCs/>
          <w:sz w:val="24"/>
        </w:rPr>
        <w:t>基金合同</w:t>
      </w:r>
      <w:r>
        <w:rPr>
          <w:bCs/>
          <w:sz w:val="24"/>
        </w:rPr>
        <w:t>及有关法律规定监督基金托管人，如认为基金托管人违反了</w:t>
      </w:r>
      <w:r w:rsidR="00845FF8">
        <w:rPr>
          <w:bCs/>
          <w:sz w:val="24"/>
        </w:rPr>
        <w:t>基金合同</w:t>
      </w:r>
      <w:r>
        <w:rPr>
          <w:bCs/>
          <w:sz w:val="24"/>
        </w:rPr>
        <w:t>及国家有关法律规定，应呈报中国证监会和其他监管部门，并采取必要措施保护基金投资者的利益；</w:t>
      </w:r>
    </w:p>
    <w:p w:rsidR="00CC64EA" w:rsidRDefault="00CC64EA">
      <w:pPr>
        <w:spacing w:line="360" w:lineRule="auto"/>
        <w:ind w:firstLineChars="200" w:firstLine="480"/>
        <w:rPr>
          <w:bCs/>
          <w:sz w:val="24"/>
        </w:rPr>
      </w:pPr>
      <w:r>
        <w:rPr>
          <w:bCs/>
          <w:sz w:val="24"/>
        </w:rPr>
        <w:t>（</w:t>
      </w:r>
      <w:r>
        <w:rPr>
          <w:bCs/>
          <w:sz w:val="24"/>
        </w:rPr>
        <w:t>7</w:t>
      </w:r>
      <w:r>
        <w:rPr>
          <w:bCs/>
          <w:sz w:val="24"/>
        </w:rPr>
        <w:t>）在基金托管人更换时，提名新的基金托管人；</w:t>
      </w:r>
    </w:p>
    <w:p w:rsidR="00CC64EA" w:rsidRDefault="00CC64EA">
      <w:pPr>
        <w:spacing w:line="440" w:lineRule="atLeast"/>
        <w:ind w:firstLineChars="200" w:firstLine="480"/>
        <w:rPr>
          <w:bCs/>
          <w:sz w:val="24"/>
        </w:rPr>
      </w:pPr>
      <w:r>
        <w:rPr>
          <w:bCs/>
          <w:sz w:val="24"/>
        </w:rPr>
        <w:t>（</w:t>
      </w:r>
      <w:r>
        <w:rPr>
          <w:bCs/>
          <w:sz w:val="24"/>
        </w:rPr>
        <w:t>8</w:t>
      </w:r>
      <w:r>
        <w:rPr>
          <w:bCs/>
          <w:sz w:val="24"/>
        </w:rPr>
        <w:t>）选择、更换基金销售机构，对基金销售机构的相关行为进行监督和处</w:t>
      </w:r>
      <w:r>
        <w:rPr>
          <w:bCs/>
          <w:sz w:val="24"/>
        </w:rPr>
        <w:lastRenderedPageBreak/>
        <w:t>理；</w:t>
      </w:r>
      <w:r>
        <w:rPr>
          <w:bCs/>
          <w:sz w:val="24"/>
        </w:rPr>
        <w:t xml:space="preserve"> </w:t>
      </w:r>
    </w:p>
    <w:p w:rsidR="00CC64EA" w:rsidRDefault="00CC64EA">
      <w:pPr>
        <w:spacing w:line="440" w:lineRule="atLeast"/>
        <w:ind w:firstLineChars="200" w:firstLine="480"/>
        <w:rPr>
          <w:bCs/>
          <w:sz w:val="24"/>
        </w:rPr>
      </w:pPr>
      <w:r>
        <w:rPr>
          <w:bCs/>
          <w:sz w:val="24"/>
        </w:rPr>
        <w:t>（</w:t>
      </w:r>
      <w:r>
        <w:rPr>
          <w:bCs/>
          <w:sz w:val="24"/>
        </w:rPr>
        <w:t>9</w:t>
      </w:r>
      <w:r>
        <w:rPr>
          <w:bCs/>
          <w:sz w:val="24"/>
        </w:rPr>
        <w:t>）担任或委托其他符合条件的机构担任基金登记机构办理基金登记业务并获得</w:t>
      </w:r>
      <w:r w:rsidR="00845FF8">
        <w:rPr>
          <w:bCs/>
          <w:sz w:val="24"/>
        </w:rPr>
        <w:t>基金合同</w:t>
      </w:r>
      <w:r>
        <w:rPr>
          <w:bCs/>
          <w:sz w:val="24"/>
        </w:rPr>
        <w:t>规定的费用；</w:t>
      </w:r>
      <w:r>
        <w:rPr>
          <w:bCs/>
          <w:sz w:val="24"/>
        </w:rPr>
        <w:t xml:space="preserve"> </w:t>
      </w:r>
    </w:p>
    <w:p w:rsidR="00CC64EA" w:rsidRDefault="00CC64EA">
      <w:pPr>
        <w:spacing w:line="440" w:lineRule="atLeast"/>
        <w:ind w:firstLineChars="200" w:firstLine="480"/>
        <w:rPr>
          <w:bCs/>
          <w:sz w:val="24"/>
        </w:rPr>
      </w:pPr>
      <w:r>
        <w:rPr>
          <w:bCs/>
          <w:sz w:val="24"/>
        </w:rPr>
        <w:t>（</w:t>
      </w:r>
      <w:r>
        <w:rPr>
          <w:bCs/>
          <w:sz w:val="24"/>
        </w:rPr>
        <w:t>10</w:t>
      </w:r>
      <w:r>
        <w:rPr>
          <w:bCs/>
          <w:sz w:val="24"/>
        </w:rPr>
        <w:t>）依据</w:t>
      </w:r>
      <w:r w:rsidR="00845FF8">
        <w:rPr>
          <w:bCs/>
          <w:sz w:val="24"/>
        </w:rPr>
        <w:t>基金合同</w:t>
      </w:r>
      <w:r>
        <w:rPr>
          <w:bCs/>
          <w:sz w:val="24"/>
        </w:rPr>
        <w:t>及有关法律规定决定基金收益的分配方案；</w:t>
      </w:r>
      <w:r>
        <w:rPr>
          <w:bCs/>
          <w:sz w:val="24"/>
        </w:rPr>
        <w:tab/>
      </w:r>
    </w:p>
    <w:p w:rsidR="00CC64EA" w:rsidRDefault="00CC64EA">
      <w:pPr>
        <w:spacing w:line="440" w:lineRule="atLeast"/>
        <w:ind w:firstLineChars="200" w:firstLine="480"/>
        <w:rPr>
          <w:bCs/>
          <w:sz w:val="24"/>
        </w:rPr>
      </w:pPr>
      <w:r>
        <w:rPr>
          <w:bCs/>
          <w:sz w:val="24"/>
        </w:rPr>
        <w:t>（</w:t>
      </w:r>
      <w:r>
        <w:rPr>
          <w:bCs/>
          <w:sz w:val="24"/>
        </w:rPr>
        <w:t>11</w:t>
      </w:r>
      <w:r>
        <w:rPr>
          <w:bCs/>
          <w:sz w:val="24"/>
        </w:rPr>
        <w:t>）在</w:t>
      </w:r>
      <w:r w:rsidR="00845FF8">
        <w:rPr>
          <w:bCs/>
          <w:sz w:val="24"/>
        </w:rPr>
        <w:t>基金合同</w:t>
      </w:r>
      <w:r>
        <w:rPr>
          <w:bCs/>
          <w:sz w:val="24"/>
        </w:rPr>
        <w:t>约定的范围内，拒绝或暂停受理申购与赎回申请；</w:t>
      </w:r>
      <w:r>
        <w:rPr>
          <w:bCs/>
          <w:sz w:val="24"/>
        </w:rPr>
        <w:t xml:space="preserve"> </w:t>
      </w:r>
    </w:p>
    <w:p w:rsidR="00CC64EA" w:rsidRDefault="00CC64EA">
      <w:pPr>
        <w:spacing w:line="440" w:lineRule="atLeast"/>
        <w:ind w:firstLineChars="200" w:firstLine="480"/>
        <w:rPr>
          <w:bCs/>
          <w:sz w:val="24"/>
        </w:rPr>
      </w:pPr>
      <w:r>
        <w:rPr>
          <w:bCs/>
          <w:sz w:val="24"/>
        </w:rPr>
        <w:t>（</w:t>
      </w:r>
      <w:r>
        <w:rPr>
          <w:bCs/>
          <w:sz w:val="24"/>
        </w:rPr>
        <w:t>1</w:t>
      </w:r>
      <w:r>
        <w:rPr>
          <w:rFonts w:hint="eastAsia"/>
          <w:bCs/>
          <w:sz w:val="24"/>
        </w:rPr>
        <w:t>2</w:t>
      </w:r>
      <w:r>
        <w:rPr>
          <w:bCs/>
          <w:sz w:val="24"/>
        </w:rPr>
        <w:t>）以基金管理人的名义，代表基金份额持有人的利益行使诉讼权利或者实施其他法律行为；</w:t>
      </w:r>
      <w:r>
        <w:rPr>
          <w:bCs/>
          <w:sz w:val="24"/>
        </w:rPr>
        <w:tab/>
      </w:r>
    </w:p>
    <w:p w:rsidR="00CC64EA" w:rsidRDefault="00CC64EA">
      <w:pPr>
        <w:spacing w:line="440" w:lineRule="atLeast"/>
        <w:ind w:firstLineChars="200" w:firstLine="480"/>
        <w:rPr>
          <w:bCs/>
          <w:sz w:val="24"/>
        </w:rPr>
      </w:pPr>
      <w:r>
        <w:rPr>
          <w:bCs/>
          <w:sz w:val="24"/>
        </w:rPr>
        <w:t>（</w:t>
      </w:r>
      <w:r w:rsidR="005C2D3B">
        <w:rPr>
          <w:bCs/>
          <w:sz w:val="24"/>
        </w:rPr>
        <w:t>1</w:t>
      </w:r>
      <w:r w:rsidR="005C2D3B">
        <w:rPr>
          <w:rFonts w:hint="eastAsia"/>
          <w:bCs/>
          <w:sz w:val="24"/>
        </w:rPr>
        <w:t>3</w:t>
      </w:r>
      <w:r>
        <w:rPr>
          <w:bCs/>
          <w:sz w:val="24"/>
        </w:rPr>
        <w:t>）选择、更换律师事务所、会计师事务所、证券经纪商或其他为基金提供服务的外部机构；</w:t>
      </w:r>
      <w:r>
        <w:rPr>
          <w:bCs/>
          <w:sz w:val="24"/>
        </w:rPr>
        <w:tab/>
      </w:r>
    </w:p>
    <w:p w:rsidR="00CC64EA" w:rsidRDefault="00CC64EA">
      <w:pPr>
        <w:spacing w:line="440" w:lineRule="atLeast"/>
        <w:ind w:firstLineChars="200" w:firstLine="480"/>
        <w:rPr>
          <w:bCs/>
          <w:sz w:val="24"/>
        </w:rPr>
      </w:pPr>
      <w:r>
        <w:rPr>
          <w:bCs/>
          <w:sz w:val="24"/>
        </w:rPr>
        <w:t>（</w:t>
      </w:r>
      <w:r w:rsidR="005C2D3B">
        <w:rPr>
          <w:bCs/>
          <w:sz w:val="24"/>
        </w:rPr>
        <w:t>1</w:t>
      </w:r>
      <w:r w:rsidR="005C2D3B">
        <w:rPr>
          <w:rFonts w:hint="eastAsia"/>
          <w:bCs/>
          <w:sz w:val="24"/>
        </w:rPr>
        <w:t>4</w:t>
      </w:r>
      <w:r>
        <w:rPr>
          <w:bCs/>
          <w:sz w:val="24"/>
        </w:rPr>
        <w:t>）在符合有关法律、法规的前提下，制订和调整有关基金认购、申购、赎回、转换</w:t>
      </w:r>
      <w:r w:rsidR="00B97A88">
        <w:rPr>
          <w:rFonts w:hint="eastAsia"/>
          <w:bCs/>
          <w:sz w:val="24"/>
        </w:rPr>
        <w:t>等</w:t>
      </w:r>
      <w:r>
        <w:rPr>
          <w:bCs/>
          <w:sz w:val="24"/>
        </w:rPr>
        <w:t>业务规则；</w:t>
      </w:r>
    </w:p>
    <w:p w:rsidR="00CC64EA" w:rsidRDefault="00CC64EA">
      <w:pPr>
        <w:spacing w:line="440" w:lineRule="atLeast"/>
        <w:ind w:firstLineChars="200" w:firstLine="480"/>
        <w:rPr>
          <w:bCs/>
          <w:sz w:val="24"/>
        </w:rPr>
      </w:pPr>
      <w:r>
        <w:rPr>
          <w:bCs/>
          <w:sz w:val="24"/>
        </w:rPr>
        <w:t>（</w:t>
      </w:r>
      <w:r w:rsidR="005C2D3B">
        <w:rPr>
          <w:bCs/>
          <w:sz w:val="24"/>
        </w:rPr>
        <w:t>1</w:t>
      </w:r>
      <w:r w:rsidR="005C2D3B">
        <w:rPr>
          <w:rFonts w:hint="eastAsia"/>
          <w:bCs/>
          <w:sz w:val="24"/>
        </w:rPr>
        <w:t>5</w:t>
      </w:r>
      <w:r>
        <w:rPr>
          <w:bCs/>
          <w:sz w:val="24"/>
        </w:rPr>
        <w:t>）法律法规及中国证监会规定的和</w:t>
      </w:r>
      <w:r w:rsidR="00845FF8">
        <w:rPr>
          <w:bCs/>
          <w:sz w:val="24"/>
        </w:rPr>
        <w:t>基金合同</w:t>
      </w:r>
      <w:r>
        <w:rPr>
          <w:bCs/>
          <w:sz w:val="24"/>
        </w:rPr>
        <w:t>约定的其他权利。</w:t>
      </w:r>
    </w:p>
    <w:p w:rsidR="00CC64EA" w:rsidRDefault="00CC64EA">
      <w:pPr>
        <w:spacing w:line="440" w:lineRule="atLeast"/>
        <w:ind w:firstLineChars="200" w:firstLine="480"/>
        <w:rPr>
          <w:bCs/>
          <w:sz w:val="24"/>
        </w:rPr>
      </w:pPr>
      <w:r>
        <w:rPr>
          <w:bCs/>
          <w:sz w:val="24"/>
        </w:rPr>
        <w:t>2</w:t>
      </w:r>
      <w:r>
        <w:rPr>
          <w:bCs/>
          <w:sz w:val="24"/>
        </w:rPr>
        <w:t>、根据《基金法》、《运作办法》及其他有关规定，基金管理人的义务包括但不限于：</w:t>
      </w:r>
    </w:p>
    <w:p w:rsidR="00CC64EA" w:rsidRDefault="00CC64EA">
      <w:pPr>
        <w:spacing w:line="440" w:lineRule="atLeast"/>
        <w:ind w:firstLineChars="200" w:firstLine="480"/>
        <w:rPr>
          <w:bCs/>
          <w:sz w:val="24"/>
        </w:rPr>
      </w:pPr>
      <w:bookmarkStart w:id="153" w:name="_Toc523711669"/>
      <w:r>
        <w:rPr>
          <w:bCs/>
          <w:sz w:val="24"/>
        </w:rPr>
        <w:t>（</w:t>
      </w:r>
      <w:r>
        <w:rPr>
          <w:bCs/>
          <w:sz w:val="24"/>
        </w:rPr>
        <w:t>1</w:t>
      </w:r>
      <w:r>
        <w:rPr>
          <w:bCs/>
          <w:sz w:val="24"/>
        </w:rPr>
        <w:t>）依法募集</w:t>
      </w:r>
      <w:r w:rsidR="0099380E">
        <w:rPr>
          <w:rFonts w:hint="eastAsia"/>
          <w:bCs/>
          <w:sz w:val="24"/>
        </w:rPr>
        <w:t>资</w:t>
      </w:r>
      <w:r>
        <w:rPr>
          <w:bCs/>
          <w:sz w:val="24"/>
        </w:rPr>
        <w:t>金，办理或者委托经中国证监会认定的其他机构代为办理基金份额的发售、申购、赎回和登记事宜；</w:t>
      </w:r>
    </w:p>
    <w:p w:rsidR="00CC64EA" w:rsidRDefault="00CC64EA">
      <w:pPr>
        <w:spacing w:line="440" w:lineRule="atLeast"/>
        <w:ind w:firstLineChars="200" w:firstLine="480"/>
        <w:rPr>
          <w:bCs/>
          <w:sz w:val="24"/>
        </w:rPr>
      </w:pPr>
      <w:r>
        <w:rPr>
          <w:bCs/>
          <w:sz w:val="24"/>
        </w:rPr>
        <w:t>（</w:t>
      </w:r>
      <w:r>
        <w:rPr>
          <w:bCs/>
          <w:sz w:val="24"/>
        </w:rPr>
        <w:t>2</w:t>
      </w:r>
      <w:r>
        <w:rPr>
          <w:bCs/>
          <w:sz w:val="24"/>
        </w:rPr>
        <w:t>）办理基金备案手续；</w:t>
      </w:r>
    </w:p>
    <w:p w:rsidR="00CC64EA" w:rsidRDefault="00CC64EA">
      <w:pPr>
        <w:spacing w:line="440" w:lineRule="atLeast"/>
        <w:ind w:firstLineChars="200" w:firstLine="480"/>
        <w:rPr>
          <w:bCs/>
          <w:sz w:val="24"/>
        </w:rPr>
      </w:pPr>
      <w:r>
        <w:rPr>
          <w:bCs/>
          <w:sz w:val="24"/>
        </w:rPr>
        <w:t>（</w:t>
      </w:r>
      <w:r>
        <w:rPr>
          <w:bCs/>
          <w:sz w:val="24"/>
        </w:rPr>
        <w:t>3</w:t>
      </w:r>
      <w:r>
        <w:rPr>
          <w:bCs/>
          <w:sz w:val="24"/>
        </w:rPr>
        <w:t>）自</w:t>
      </w:r>
      <w:r w:rsidR="00845FF8">
        <w:rPr>
          <w:bCs/>
          <w:sz w:val="24"/>
        </w:rPr>
        <w:t>基金合同</w:t>
      </w:r>
      <w:r>
        <w:rPr>
          <w:bCs/>
          <w:sz w:val="24"/>
        </w:rPr>
        <w:t>生效之日起</w:t>
      </w:r>
      <w:r w:rsidR="0099380E">
        <w:rPr>
          <w:bCs/>
          <w:sz w:val="24"/>
        </w:rPr>
        <w:t>，</w:t>
      </w:r>
      <w:r>
        <w:rPr>
          <w:bCs/>
          <w:sz w:val="24"/>
        </w:rPr>
        <w:t>以诚实信用、谨慎勤勉的原则管理和运用基金财产；</w:t>
      </w:r>
    </w:p>
    <w:p w:rsidR="00CC64EA" w:rsidRDefault="00CC64EA">
      <w:pPr>
        <w:spacing w:line="440" w:lineRule="atLeast"/>
        <w:ind w:firstLineChars="200" w:firstLine="480"/>
        <w:rPr>
          <w:bCs/>
          <w:sz w:val="24"/>
        </w:rPr>
      </w:pPr>
      <w:r>
        <w:rPr>
          <w:bCs/>
          <w:sz w:val="24"/>
        </w:rPr>
        <w:t>（</w:t>
      </w:r>
      <w:r>
        <w:rPr>
          <w:bCs/>
          <w:sz w:val="24"/>
        </w:rPr>
        <w:t>4</w:t>
      </w:r>
      <w:r>
        <w:rPr>
          <w:bCs/>
          <w:sz w:val="24"/>
        </w:rPr>
        <w:t>）配备足够的具有专业资格的人员进行基金投资分析、决策，以专业化的经营方式管理和运作基金财产；</w:t>
      </w:r>
    </w:p>
    <w:p w:rsidR="00CC64EA" w:rsidRDefault="00CC64EA">
      <w:pPr>
        <w:spacing w:line="440" w:lineRule="atLeast"/>
        <w:ind w:firstLineChars="200" w:firstLine="480"/>
        <w:rPr>
          <w:bCs/>
          <w:sz w:val="24"/>
        </w:rPr>
      </w:pPr>
      <w:r>
        <w:rPr>
          <w:bCs/>
          <w:sz w:val="24"/>
        </w:rPr>
        <w:t>（</w:t>
      </w:r>
      <w:r>
        <w:rPr>
          <w:bCs/>
          <w:sz w:val="24"/>
        </w:rPr>
        <w:t>5</w:t>
      </w:r>
      <w:r>
        <w:rPr>
          <w:bCs/>
          <w:sz w:val="24"/>
        </w:rPr>
        <w:t>）建立健全内部风险控制、监察与稽核、财务管理及人事管理等制度，保证所管理的基金财产和基金管理人的财产相互独立</w:t>
      </w:r>
      <w:r w:rsidR="0099380E">
        <w:rPr>
          <w:bCs/>
          <w:sz w:val="24"/>
        </w:rPr>
        <w:t>，</w:t>
      </w:r>
      <w:r>
        <w:rPr>
          <w:bCs/>
          <w:sz w:val="24"/>
        </w:rPr>
        <w:t>对所管理的不同基金分别管理，分别记账，进行证券投资；</w:t>
      </w:r>
    </w:p>
    <w:p w:rsidR="00CC64EA" w:rsidRDefault="00CC64EA">
      <w:pPr>
        <w:spacing w:line="360" w:lineRule="auto"/>
        <w:ind w:firstLineChars="200" w:firstLine="480"/>
        <w:rPr>
          <w:bCs/>
          <w:sz w:val="24"/>
        </w:rPr>
      </w:pPr>
      <w:r>
        <w:rPr>
          <w:bCs/>
          <w:sz w:val="24"/>
        </w:rPr>
        <w:t>（</w:t>
      </w:r>
      <w:r>
        <w:rPr>
          <w:bCs/>
          <w:sz w:val="24"/>
        </w:rPr>
        <w:t>6</w:t>
      </w:r>
      <w:r>
        <w:rPr>
          <w:bCs/>
          <w:sz w:val="24"/>
        </w:rPr>
        <w:t>）除依据《基金法》、</w:t>
      </w:r>
      <w:r w:rsidR="00845FF8">
        <w:rPr>
          <w:bCs/>
          <w:sz w:val="24"/>
        </w:rPr>
        <w:t>基金合同</w:t>
      </w:r>
      <w:r>
        <w:rPr>
          <w:bCs/>
          <w:sz w:val="24"/>
        </w:rPr>
        <w:t>及其他有关规定外</w:t>
      </w:r>
      <w:r w:rsidR="0099380E">
        <w:rPr>
          <w:bCs/>
          <w:sz w:val="24"/>
        </w:rPr>
        <w:t>，</w:t>
      </w:r>
      <w:r>
        <w:rPr>
          <w:bCs/>
          <w:sz w:val="24"/>
        </w:rPr>
        <w:t>不得利用基金财产为自己及任何第三人谋取利益，不得委托第三人运作基金财产；</w:t>
      </w:r>
      <w:bookmarkStart w:id="154" w:name="_Hlt88897298"/>
      <w:bookmarkEnd w:id="154"/>
    </w:p>
    <w:p w:rsidR="00CC64EA" w:rsidRDefault="00CC64EA">
      <w:pPr>
        <w:spacing w:line="360" w:lineRule="auto"/>
        <w:ind w:firstLineChars="200" w:firstLine="480"/>
        <w:rPr>
          <w:bCs/>
          <w:sz w:val="24"/>
        </w:rPr>
      </w:pPr>
      <w:r>
        <w:rPr>
          <w:bCs/>
          <w:sz w:val="24"/>
        </w:rPr>
        <w:t>（</w:t>
      </w:r>
      <w:r>
        <w:rPr>
          <w:bCs/>
          <w:sz w:val="24"/>
        </w:rPr>
        <w:t>7</w:t>
      </w:r>
      <w:r>
        <w:rPr>
          <w:bCs/>
          <w:sz w:val="24"/>
        </w:rPr>
        <w:t>）依法接受基金托管人的监督；</w:t>
      </w:r>
    </w:p>
    <w:p w:rsidR="00CC64EA" w:rsidRDefault="00CC64EA">
      <w:pPr>
        <w:spacing w:line="360" w:lineRule="auto"/>
        <w:ind w:firstLineChars="200" w:firstLine="480"/>
        <w:rPr>
          <w:bCs/>
          <w:sz w:val="24"/>
        </w:rPr>
      </w:pPr>
      <w:r>
        <w:rPr>
          <w:bCs/>
          <w:sz w:val="24"/>
        </w:rPr>
        <w:t>（</w:t>
      </w:r>
      <w:r>
        <w:rPr>
          <w:bCs/>
          <w:sz w:val="24"/>
        </w:rPr>
        <w:t>8</w:t>
      </w:r>
      <w:r>
        <w:rPr>
          <w:bCs/>
          <w:sz w:val="24"/>
        </w:rPr>
        <w:t>）采取适当合理的措施使计算基金份额认购、申购、赎回和注销价格的方法符合</w:t>
      </w:r>
      <w:r w:rsidR="00845FF8">
        <w:rPr>
          <w:bCs/>
          <w:sz w:val="24"/>
        </w:rPr>
        <w:t>基金合同</w:t>
      </w:r>
      <w:r>
        <w:rPr>
          <w:bCs/>
          <w:sz w:val="24"/>
        </w:rPr>
        <w:t>等法律文件的规定，按有关规定计算并公告基金资产净值</w:t>
      </w:r>
      <w:r w:rsidR="003F0962">
        <w:rPr>
          <w:rFonts w:hint="eastAsia"/>
          <w:bCs/>
          <w:sz w:val="24"/>
        </w:rPr>
        <w:t>、</w:t>
      </w:r>
      <w:r w:rsidR="006B250D">
        <w:rPr>
          <w:bCs/>
          <w:sz w:val="24"/>
        </w:rPr>
        <w:t>每百份基金已实现收益</w:t>
      </w:r>
      <w:r>
        <w:rPr>
          <w:bCs/>
          <w:sz w:val="24"/>
        </w:rPr>
        <w:t>和</w:t>
      </w:r>
      <w:proofErr w:type="gramStart"/>
      <w:r w:rsidR="00935B48">
        <w:rPr>
          <w:rFonts w:hint="eastAsia"/>
          <w:bCs/>
          <w:sz w:val="24"/>
        </w:rPr>
        <w:t>七日</w:t>
      </w:r>
      <w:r>
        <w:rPr>
          <w:bCs/>
          <w:sz w:val="24"/>
        </w:rPr>
        <w:t>年化收益率</w:t>
      </w:r>
      <w:proofErr w:type="gramEnd"/>
      <w:r>
        <w:rPr>
          <w:bCs/>
          <w:sz w:val="24"/>
        </w:rPr>
        <w:t>；</w:t>
      </w:r>
    </w:p>
    <w:p w:rsidR="00CC64EA" w:rsidRDefault="00CC64EA">
      <w:pPr>
        <w:spacing w:line="360" w:lineRule="auto"/>
        <w:ind w:firstLineChars="200" w:firstLine="480"/>
        <w:rPr>
          <w:bCs/>
          <w:sz w:val="24"/>
        </w:rPr>
      </w:pPr>
      <w:r>
        <w:rPr>
          <w:bCs/>
          <w:sz w:val="24"/>
        </w:rPr>
        <w:t>（</w:t>
      </w:r>
      <w:r>
        <w:rPr>
          <w:bCs/>
          <w:sz w:val="24"/>
        </w:rPr>
        <w:t>9</w:t>
      </w:r>
      <w:r>
        <w:rPr>
          <w:bCs/>
          <w:sz w:val="24"/>
        </w:rPr>
        <w:t>）进行基金会计核算并编制基金财务会计报告；</w:t>
      </w:r>
    </w:p>
    <w:p w:rsidR="00CC64EA" w:rsidRDefault="00CC64EA">
      <w:pPr>
        <w:spacing w:line="360" w:lineRule="auto"/>
        <w:ind w:firstLineChars="200" w:firstLine="480"/>
        <w:rPr>
          <w:bCs/>
          <w:sz w:val="24"/>
        </w:rPr>
      </w:pPr>
      <w:r>
        <w:rPr>
          <w:bCs/>
          <w:sz w:val="24"/>
        </w:rPr>
        <w:lastRenderedPageBreak/>
        <w:t>（</w:t>
      </w:r>
      <w:r>
        <w:rPr>
          <w:bCs/>
          <w:sz w:val="24"/>
        </w:rPr>
        <w:t>10</w:t>
      </w:r>
      <w:r>
        <w:rPr>
          <w:bCs/>
          <w:sz w:val="24"/>
        </w:rPr>
        <w:t>）编制季度、半年度和年度基金报告；</w:t>
      </w:r>
    </w:p>
    <w:p w:rsidR="00CC64EA" w:rsidRDefault="00CC64EA">
      <w:pPr>
        <w:spacing w:line="360" w:lineRule="auto"/>
        <w:ind w:firstLineChars="200" w:firstLine="480"/>
        <w:rPr>
          <w:bCs/>
          <w:sz w:val="24"/>
        </w:rPr>
      </w:pPr>
      <w:r>
        <w:rPr>
          <w:bCs/>
          <w:sz w:val="24"/>
        </w:rPr>
        <w:t>（</w:t>
      </w:r>
      <w:r>
        <w:rPr>
          <w:bCs/>
          <w:sz w:val="24"/>
        </w:rPr>
        <w:t>11</w:t>
      </w:r>
      <w:r>
        <w:rPr>
          <w:bCs/>
          <w:sz w:val="24"/>
        </w:rPr>
        <w:t>）严格按照《基金法》、</w:t>
      </w:r>
      <w:r w:rsidR="00845FF8">
        <w:rPr>
          <w:bCs/>
          <w:sz w:val="24"/>
        </w:rPr>
        <w:t>基金合同</w:t>
      </w:r>
      <w:r>
        <w:rPr>
          <w:bCs/>
          <w:sz w:val="24"/>
        </w:rPr>
        <w:t>及其他有关规定，履行信息披露及报告义务；</w:t>
      </w:r>
    </w:p>
    <w:p w:rsidR="00CC64EA" w:rsidRDefault="00CC64EA">
      <w:pPr>
        <w:spacing w:line="360" w:lineRule="auto"/>
        <w:ind w:firstLineChars="200" w:firstLine="480"/>
        <w:rPr>
          <w:bCs/>
          <w:sz w:val="24"/>
        </w:rPr>
      </w:pPr>
      <w:r>
        <w:rPr>
          <w:bCs/>
          <w:sz w:val="24"/>
        </w:rPr>
        <w:t>（</w:t>
      </w:r>
      <w:r>
        <w:rPr>
          <w:bCs/>
          <w:sz w:val="24"/>
        </w:rPr>
        <w:t>12</w:t>
      </w:r>
      <w:r>
        <w:rPr>
          <w:bCs/>
          <w:sz w:val="24"/>
        </w:rPr>
        <w:t>）保守基金商业秘密，不泄露基金投资计划、投资意向等。除《基金法》、</w:t>
      </w:r>
      <w:r w:rsidR="00845FF8">
        <w:rPr>
          <w:bCs/>
          <w:sz w:val="24"/>
        </w:rPr>
        <w:t>基金合同</w:t>
      </w:r>
      <w:r>
        <w:rPr>
          <w:bCs/>
          <w:sz w:val="24"/>
        </w:rPr>
        <w:t>及其他有关规定另有规定外，在基金信息公开披露前应予保密，不向他人泄露；</w:t>
      </w:r>
    </w:p>
    <w:p w:rsidR="00CC64EA" w:rsidRDefault="00CC64EA">
      <w:pPr>
        <w:spacing w:line="360" w:lineRule="auto"/>
        <w:ind w:firstLineChars="200" w:firstLine="480"/>
        <w:rPr>
          <w:bCs/>
          <w:sz w:val="24"/>
        </w:rPr>
      </w:pPr>
      <w:r>
        <w:rPr>
          <w:bCs/>
          <w:sz w:val="24"/>
        </w:rPr>
        <w:t>（</w:t>
      </w:r>
      <w:r>
        <w:rPr>
          <w:bCs/>
          <w:sz w:val="24"/>
        </w:rPr>
        <w:t>13</w:t>
      </w:r>
      <w:r>
        <w:rPr>
          <w:bCs/>
          <w:sz w:val="24"/>
        </w:rPr>
        <w:t>）按</w:t>
      </w:r>
      <w:r w:rsidR="00845FF8">
        <w:rPr>
          <w:bCs/>
          <w:sz w:val="24"/>
        </w:rPr>
        <w:t>基金合同</w:t>
      </w:r>
      <w:r>
        <w:rPr>
          <w:bCs/>
          <w:sz w:val="24"/>
        </w:rPr>
        <w:t>的约定确定基金收益分配方案，及时向基金份额持有人分配基金收益；</w:t>
      </w:r>
    </w:p>
    <w:p w:rsidR="00CC64EA" w:rsidRDefault="00CC64EA">
      <w:pPr>
        <w:spacing w:line="360" w:lineRule="auto"/>
        <w:ind w:firstLineChars="200" w:firstLine="480"/>
        <w:rPr>
          <w:bCs/>
          <w:sz w:val="24"/>
        </w:rPr>
      </w:pPr>
      <w:r>
        <w:rPr>
          <w:bCs/>
          <w:sz w:val="24"/>
        </w:rPr>
        <w:t>（</w:t>
      </w:r>
      <w:r>
        <w:rPr>
          <w:bCs/>
          <w:sz w:val="24"/>
        </w:rPr>
        <w:t>14</w:t>
      </w:r>
      <w:r>
        <w:rPr>
          <w:bCs/>
          <w:sz w:val="24"/>
        </w:rPr>
        <w:t>）按规定受理申购与赎回申请，及时、足额支付赎回款项；</w:t>
      </w:r>
    </w:p>
    <w:p w:rsidR="00CC64EA" w:rsidRDefault="00CC64EA">
      <w:pPr>
        <w:spacing w:line="360" w:lineRule="auto"/>
        <w:ind w:firstLineChars="200" w:firstLine="480"/>
        <w:rPr>
          <w:bCs/>
          <w:sz w:val="24"/>
        </w:rPr>
      </w:pPr>
      <w:r>
        <w:rPr>
          <w:bCs/>
          <w:sz w:val="24"/>
        </w:rPr>
        <w:t>（</w:t>
      </w:r>
      <w:r>
        <w:rPr>
          <w:bCs/>
          <w:sz w:val="24"/>
        </w:rPr>
        <w:t>15</w:t>
      </w:r>
      <w:r>
        <w:rPr>
          <w:bCs/>
          <w:sz w:val="24"/>
        </w:rPr>
        <w:t>）依据《基金法》、</w:t>
      </w:r>
      <w:r w:rsidR="00845FF8">
        <w:rPr>
          <w:bCs/>
          <w:sz w:val="24"/>
        </w:rPr>
        <w:t>基金合同</w:t>
      </w:r>
      <w:r>
        <w:rPr>
          <w:bCs/>
          <w:sz w:val="24"/>
        </w:rPr>
        <w:t>及其他有关规定召集基金份额持有人大会或配合基金托管人、基金份额持有人依法召集基金份额持有人大会；</w:t>
      </w:r>
    </w:p>
    <w:p w:rsidR="00CC64EA" w:rsidRDefault="00CC64EA">
      <w:pPr>
        <w:spacing w:line="360" w:lineRule="auto"/>
        <w:ind w:firstLineChars="200" w:firstLine="480"/>
        <w:rPr>
          <w:bCs/>
          <w:sz w:val="24"/>
        </w:rPr>
      </w:pPr>
      <w:r>
        <w:rPr>
          <w:bCs/>
          <w:sz w:val="24"/>
        </w:rPr>
        <w:t>（</w:t>
      </w:r>
      <w:r>
        <w:rPr>
          <w:bCs/>
          <w:sz w:val="24"/>
        </w:rPr>
        <w:t>16</w:t>
      </w:r>
      <w:r>
        <w:rPr>
          <w:bCs/>
          <w:sz w:val="24"/>
        </w:rPr>
        <w:t>）按规定保存基金财产管理业务活动的会计账册、报表、记录和其他相关资料</w:t>
      </w:r>
      <w:r w:rsidR="00B82F75">
        <w:rPr>
          <w:rFonts w:hint="eastAsia"/>
          <w:bCs/>
          <w:sz w:val="24"/>
        </w:rPr>
        <w:t>15</w:t>
      </w:r>
      <w:r>
        <w:rPr>
          <w:bCs/>
          <w:sz w:val="24"/>
        </w:rPr>
        <w:t>年以上；</w:t>
      </w:r>
    </w:p>
    <w:p w:rsidR="00CC64EA" w:rsidRDefault="00CC64EA">
      <w:pPr>
        <w:spacing w:line="360" w:lineRule="auto"/>
        <w:ind w:firstLineChars="200" w:firstLine="480"/>
        <w:rPr>
          <w:bCs/>
          <w:sz w:val="24"/>
        </w:rPr>
      </w:pPr>
      <w:r>
        <w:rPr>
          <w:bCs/>
          <w:sz w:val="24"/>
        </w:rPr>
        <w:t>（</w:t>
      </w:r>
      <w:r>
        <w:rPr>
          <w:bCs/>
          <w:sz w:val="24"/>
        </w:rPr>
        <w:t>17</w:t>
      </w:r>
      <w:r>
        <w:rPr>
          <w:bCs/>
          <w:sz w:val="24"/>
        </w:rPr>
        <w:t>）确保需要向基金投资者提供的各项文件或资料在规定时间发出，并且保证投资者能够按照</w:t>
      </w:r>
      <w:r w:rsidR="00845FF8">
        <w:rPr>
          <w:bCs/>
          <w:sz w:val="24"/>
        </w:rPr>
        <w:t>基金合同</w:t>
      </w:r>
      <w:r>
        <w:rPr>
          <w:bCs/>
          <w:sz w:val="24"/>
        </w:rPr>
        <w:t>规定的时间和方式，随时查阅到与基金有关的公开资料，并在支付合理成本的条件下得到有关资料的复印件；</w:t>
      </w:r>
    </w:p>
    <w:p w:rsidR="00CC64EA" w:rsidRDefault="00CC64EA">
      <w:pPr>
        <w:spacing w:line="360" w:lineRule="auto"/>
        <w:ind w:firstLineChars="200" w:firstLine="480"/>
        <w:rPr>
          <w:bCs/>
          <w:sz w:val="24"/>
        </w:rPr>
      </w:pPr>
      <w:r>
        <w:rPr>
          <w:bCs/>
          <w:sz w:val="24"/>
        </w:rPr>
        <w:t>（</w:t>
      </w:r>
      <w:r>
        <w:rPr>
          <w:bCs/>
          <w:sz w:val="24"/>
        </w:rPr>
        <w:t>18</w:t>
      </w:r>
      <w:r>
        <w:rPr>
          <w:bCs/>
          <w:sz w:val="24"/>
        </w:rPr>
        <w:t>）组织并参加基金财产清算小组</w:t>
      </w:r>
      <w:r w:rsidR="0099380E">
        <w:rPr>
          <w:bCs/>
          <w:sz w:val="24"/>
        </w:rPr>
        <w:t>，</w:t>
      </w:r>
      <w:r>
        <w:rPr>
          <w:bCs/>
          <w:sz w:val="24"/>
        </w:rPr>
        <w:t>参与基金财产的保管、清理、估价、变现和分配；</w:t>
      </w:r>
    </w:p>
    <w:p w:rsidR="00CC64EA" w:rsidRDefault="00CC64EA">
      <w:pPr>
        <w:spacing w:line="360" w:lineRule="auto"/>
        <w:ind w:firstLineChars="200" w:firstLine="480"/>
        <w:rPr>
          <w:bCs/>
          <w:sz w:val="24"/>
        </w:rPr>
      </w:pPr>
      <w:r>
        <w:rPr>
          <w:bCs/>
          <w:sz w:val="24"/>
        </w:rPr>
        <w:t>（</w:t>
      </w:r>
      <w:r>
        <w:rPr>
          <w:bCs/>
          <w:sz w:val="24"/>
        </w:rPr>
        <w:t>19</w:t>
      </w:r>
      <w:r>
        <w:rPr>
          <w:bCs/>
          <w:sz w:val="24"/>
        </w:rPr>
        <w:t>）面临解散、依法被撤销或者被依法宣告破产时，及时报告中国证监会并通知基金托管人；</w:t>
      </w:r>
    </w:p>
    <w:p w:rsidR="00CC64EA" w:rsidRDefault="00CC64EA">
      <w:pPr>
        <w:spacing w:line="360" w:lineRule="auto"/>
        <w:ind w:firstLineChars="200" w:firstLine="480"/>
        <w:rPr>
          <w:bCs/>
          <w:sz w:val="24"/>
        </w:rPr>
      </w:pPr>
      <w:r>
        <w:rPr>
          <w:bCs/>
          <w:sz w:val="24"/>
        </w:rPr>
        <w:t>（</w:t>
      </w:r>
      <w:r>
        <w:rPr>
          <w:bCs/>
          <w:sz w:val="24"/>
        </w:rPr>
        <w:t>20</w:t>
      </w:r>
      <w:r>
        <w:rPr>
          <w:bCs/>
          <w:sz w:val="24"/>
        </w:rPr>
        <w:t>）因违反</w:t>
      </w:r>
      <w:r w:rsidR="00845FF8">
        <w:rPr>
          <w:bCs/>
          <w:sz w:val="24"/>
        </w:rPr>
        <w:t>基金合同</w:t>
      </w:r>
      <w:r>
        <w:rPr>
          <w:bCs/>
          <w:sz w:val="24"/>
        </w:rPr>
        <w:t>导致基金财产的损失或损害基金份额持有人合法权益时，应当承担赔偿责任，其赔偿责任不因其退任而免除；</w:t>
      </w:r>
    </w:p>
    <w:p w:rsidR="00CC64EA" w:rsidRDefault="00CC64EA">
      <w:pPr>
        <w:spacing w:line="360" w:lineRule="auto"/>
        <w:ind w:firstLineChars="200" w:firstLine="480"/>
        <w:rPr>
          <w:bCs/>
          <w:sz w:val="24"/>
        </w:rPr>
      </w:pPr>
      <w:r>
        <w:rPr>
          <w:bCs/>
          <w:sz w:val="24"/>
        </w:rPr>
        <w:t>（</w:t>
      </w:r>
      <w:r>
        <w:rPr>
          <w:bCs/>
          <w:sz w:val="24"/>
        </w:rPr>
        <w:t>21</w:t>
      </w:r>
      <w:r>
        <w:rPr>
          <w:bCs/>
          <w:sz w:val="24"/>
        </w:rPr>
        <w:t>）监督基金托管人按法律法规和</w:t>
      </w:r>
      <w:r w:rsidR="00845FF8">
        <w:rPr>
          <w:bCs/>
          <w:sz w:val="24"/>
        </w:rPr>
        <w:t>基金合同</w:t>
      </w:r>
      <w:r>
        <w:rPr>
          <w:bCs/>
          <w:sz w:val="24"/>
        </w:rPr>
        <w:t>规定履行自己的义务，基金托管人违反</w:t>
      </w:r>
      <w:r w:rsidR="00845FF8">
        <w:rPr>
          <w:bCs/>
          <w:sz w:val="24"/>
        </w:rPr>
        <w:t>基金合同</w:t>
      </w:r>
      <w:r>
        <w:rPr>
          <w:bCs/>
          <w:sz w:val="24"/>
        </w:rPr>
        <w:t>造成基金财产损失时，基金管理人应为基金份额持有人利益向基金托管人追偿；</w:t>
      </w:r>
    </w:p>
    <w:p w:rsidR="00CC64EA" w:rsidRDefault="00CC64EA">
      <w:pPr>
        <w:spacing w:line="360" w:lineRule="auto"/>
        <w:ind w:firstLineChars="200" w:firstLine="480"/>
        <w:rPr>
          <w:bCs/>
          <w:sz w:val="24"/>
        </w:rPr>
      </w:pPr>
      <w:r>
        <w:rPr>
          <w:bCs/>
          <w:sz w:val="24"/>
        </w:rPr>
        <w:t>（</w:t>
      </w:r>
      <w:r>
        <w:rPr>
          <w:bCs/>
          <w:sz w:val="24"/>
        </w:rPr>
        <w:t>22</w:t>
      </w:r>
      <w:r>
        <w:rPr>
          <w:bCs/>
          <w:sz w:val="24"/>
        </w:rPr>
        <w:t>）当基金管理人将其义务委托第三方处理时，应当对第三方处理有关基金事务的行为承担责任；</w:t>
      </w:r>
    </w:p>
    <w:p w:rsidR="00CC64EA" w:rsidRDefault="00CC64EA">
      <w:pPr>
        <w:spacing w:line="360" w:lineRule="auto"/>
        <w:ind w:firstLineChars="200" w:firstLine="480"/>
        <w:rPr>
          <w:bCs/>
          <w:sz w:val="24"/>
        </w:rPr>
      </w:pPr>
      <w:r>
        <w:rPr>
          <w:bCs/>
          <w:sz w:val="24"/>
        </w:rPr>
        <w:t>（</w:t>
      </w:r>
      <w:r>
        <w:rPr>
          <w:bCs/>
          <w:sz w:val="24"/>
        </w:rPr>
        <w:t>23</w:t>
      </w:r>
      <w:r>
        <w:rPr>
          <w:bCs/>
          <w:sz w:val="24"/>
        </w:rPr>
        <w:t>）以基金管理人名义，代表基金份额持有人利益行使诉讼权利或实施其他法律行为；</w:t>
      </w:r>
      <w:r>
        <w:rPr>
          <w:bCs/>
          <w:sz w:val="24"/>
        </w:rPr>
        <w:tab/>
      </w:r>
    </w:p>
    <w:p w:rsidR="00CC64EA" w:rsidRDefault="00CC64EA">
      <w:pPr>
        <w:spacing w:line="360" w:lineRule="auto"/>
        <w:ind w:firstLineChars="200" w:firstLine="480"/>
        <w:rPr>
          <w:bCs/>
          <w:sz w:val="24"/>
        </w:rPr>
      </w:pPr>
      <w:r>
        <w:rPr>
          <w:bCs/>
          <w:sz w:val="24"/>
        </w:rPr>
        <w:lastRenderedPageBreak/>
        <w:t>（</w:t>
      </w:r>
      <w:r>
        <w:rPr>
          <w:bCs/>
          <w:sz w:val="24"/>
        </w:rPr>
        <w:t>24</w:t>
      </w:r>
      <w:r>
        <w:rPr>
          <w:bCs/>
          <w:sz w:val="24"/>
        </w:rPr>
        <w:t>）基金管理人在募集期间未能达到基金</w:t>
      </w:r>
      <w:bookmarkStart w:id="155" w:name="_Hlt88823209"/>
      <w:bookmarkEnd w:id="155"/>
      <w:r>
        <w:rPr>
          <w:bCs/>
          <w:sz w:val="24"/>
        </w:rPr>
        <w:t>的备案条件，</w:t>
      </w:r>
      <w:r w:rsidR="00845FF8">
        <w:rPr>
          <w:bCs/>
          <w:sz w:val="24"/>
        </w:rPr>
        <w:t>基金合同</w:t>
      </w:r>
      <w:r>
        <w:rPr>
          <w:bCs/>
          <w:sz w:val="24"/>
        </w:rPr>
        <w:t>不能生效，基金管理人承担全部募集费用，将已募集资金并加计银行同期</w:t>
      </w:r>
      <w:r w:rsidR="00B97A88">
        <w:rPr>
          <w:rFonts w:hint="eastAsia"/>
          <w:bCs/>
          <w:sz w:val="24"/>
        </w:rPr>
        <w:t>活期</w:t>
      </w:r>
      <w:r>
        <w:rPr>
          <w:bCs/>
          <w:sz w:val="24"/>
        </w:rPr>
        <w:t>存款利息在基金募集期结束后</w:t>
      </w:r>
      <w:r w:rsidR="00B82F75">
        <w:rPr>
          <w:rFonts w:hint="eastAsia"/>
          <w:bCs/>
          <w:sz w:val="24"/>
        </w:rPr>
        <w:t>30</w:t>
      </w:r>
      <w:r>
        <w:rPr>
          <w:bCs/>
          <w:sz w:val="24"/>
        </w:rPr>
        <w:t>日内退还基金认购人；</w:t>
      </w:r>
    </w:p>
    <w:p w:rsidR="00CC64EA" w:rsidRDefault="00CC64EA">
      <w:pPr>
        <w:spacing w:line="360" w:lineRule="auto"/>
        <w:ind w:firstLineChars="200" w:firstLine="480"/>
        <w:rPr>
          <w:bCs/>
          <w:sz w:val="24"/>
        </w:rPr>
      </w:pPr>
      <w:r>
        <w:rPr>
          <w:bCs/>
          <w:sz w:val="24"/>
        </w:rPr>
        <w:t>（</w:t>
      </w:r>
      <w:r>
        <w:rPr>
          <w:bCs/>
          <w:sz w:val="24"/>
        </w:rPr>
        <w:t>25</w:t>
      </w:r>
      <w:r>
        <w:rPr>
          <w:bCs/>
          <w:sz w:val="24"/>
        </w:rPr>
        <w:t>）执行生效的基金份额持有人大会的</w:t>
      </w:r>
      <w:r>
        <w:rPr>
          <w:rFonts w:hint="eastAsia"/>
          <w:bCs/>
          <w:sz w:val="24"/>
        </w:rPr>
        <w:t>决议</w:t>
      </w:r>
      <w:r>
        <w:rPr>
          <w:bCs/>
          <w:sz w:val="24"/>
        </w:rPr>
        <w:t>；</w:t>
      </w:r>
    </w:p>
    <w:p w:rsidR="00CC64EA" w:rsidRDefault="00CC64EA">
      <w:pPr>
        <w:spacing w:line="360" w:lineRule="auto"/>
        <w:ind w:firstLineChars="200" w:firstLine="480"/>
        <w:rPr>
          <w:bCs/>
          <w:sz w:val="24"/>
        </w:rPr>
      </w:pPr>
      <w:r>
        <w:rPr>
          <w:bCs/>
          <w:sz w:val="24"/>
        </w:rPr>
        <w:t>（</w:t>
      </w:r>
      <w:r>
        <w:rPr>
          <w:bCs/>
          <w:sz w:val="24"/>
        </w:rPr>
        <w:t>26</w:t>
      </w:r>
      <w:r>
        <w:rPr>
          <w:bCs/>
          <w:sz w:val="24"/>
        </w:rPr>
        <w:t>）建立并保存基金份额持有人名册；</w:t>
      </w:r>
    </w:p>
    <w:p w:rsidR="00CC64EA" w:rsidRDefault="00CC64EA">
      <w:pPr>
        <w:spacing w:line="360" w:lineRule="auto"/>
        <w:ind w:firstLineChars="200" w:firstLine="480"/>
        <w:rPr>
          <w:bCs/>
          <w:sz w:val="24"/>
        </w:rPr>
      </w:pPr>
      <w:r>
        <w:rPr>
          <w:bCs/>
          <w:sz w:val="24"/>
        </w:rPr>
        <w:t>（</w:t>
      </w:r>
      <w:r>
        <w:rPr>
          <w:bCs/>
          <w:sz w:val="24"/>
        </w:rPr>
        <w:t>27</w:t>
      </w:r>
      <w:r>
        <w:rPr>
          <w:bCs/>
          <w:sz w:val="24"/>
        </w:rPr>
        <w:t>）法律法规及中国证监会规定的和</w:t>
      </w:r>
      <w:r w:rsidR="00845FF8">
        <w:rPr>
          <w:bCs/>
          <w:sz w:val="24"/>
        </w:rPr>
        <w:t>基金合同</w:t>
      </w:r>
      <w:r>
        <w:rPr>
          <w:bCs/>
          <w:sz w:val="24"/>
        </w:rPr>
        <w:t>约定的其他义务。</w:t>
      </w:r>
    </w:p>
    <w:p w:rsidR="00CC64EA" w:rsidRDefault="00CC64EA" w:rsidP="00BD5EE1">
      <w:pPr>
        <w:spacing w:line="360" w:lineRule="auto"/>
        <w:ind w:firstLineChars="200" w:firstLine="480"/>
        <w:rPr>
          <w:bCs/>
          <w:sz w:val="24"/>
        </w:rPr>
      </w:pPr>
      <w:bookmarkStart w:id="156" w:name="_Toc57530240"/>
      <w:bookmarkStart w:id="157" w:name="_Toc15118238"/>
      <w:bookmarkStart w:id="158" w:name="_Toc79392581"/>
      <w:r>
        <w:rPr>
          <w:bCs/>
          <w:sz w:val="24"/>
        </w:rPr>
        <w:t>二、基金托管人</w:t>
      </w:r>
      <w:bookmarkEnd w:id="153"/>
      <w:bookmarkEnd w:id="156"/>
      <w:bookmarkEnd w:id="157"/>
      <w:bookmarkEnd w:id="158"/>
    </w:p>
    <w:p w:rsidR="00CC64EA" w:rsidRDefault="00CC64EA" w:rsidP="00BD5EE1">
      <w:pPr>
        <w:spacing w:line="360" w:lineRule="auto"/>
        <w:ind w:firstLineChars="200" w:firstLine="480"/>
        <w:rPr>
          <w:bCs/>
          <w:sz w:val="24"/>
        </w:rPr>
      </w:pPr>
      <w:bookmarkStart w:id="159" w:name="_Toc15118239"/>
      <w:r>
        <w:rPr>
          <w:bCs/>
          <w:sz w:val="24"/>
        </w:rPr>
        <w:t>（一）</w:t>
      </w:r>
      <w:r>
        <w:rPr>
          <w:bCs/>
          <w:sz w:val="24"/>
        </w:rPr>
        <w:tab/>
      </w:r>
      <w:r>
        <w:rPr>
          <w:bCs/>
          <w:sz w:val="24"/>
        </w:rPr>
        <w:t>基金托管人简况</w:t>
      </w:r>
      <w:bookmarkEnd w:id="159"/>
    </w:p>
    <w:p w:rsidR="00FE7F03" w:rsidRPr="00FE7F03" w:rsidRDefault="00FE7F03" w:rsidP="00FE7F03">
      <w:pPr>
        <w:spacing w:line="360" w:lineRule="auto"/>
        <w:ind w:firstLineChars="200" w:firstLine="480"/>
        <w:rPr>
          <w:bCs/>
          <w:sz w:val="24"/>
        </w:rPr>
      </w:pPr>
      <w:bookmarkStart w:id="160" w:name="_Toc15118240"/>
      <w:r w:rsidRPr="00FE7F03">
        <w:rPr>
          <w:rFonts w:hint="eastAsia"/>
          <w:bCs/>
          <w:sz w:val="24"/>
        </w:rPr>
        <w:t>名称：</w:t>
      </w:r>
      <w:r w:rsidR="00A83A3B" w:rsidRPr="00C331FA">
        <w:rPr>
          <w:rFonts w:hint="eastAsia"/>
          <w:bCs/>
          <w:sz w:val="24"/>
        </w:rPr>
        <w:t>中国建设银行股份有限公司</w:t>
      </w:r>
    </w:p>
    <w:p w:rsidR="00FE7F03" w:rsidRPr="00FE7F03" w:rsidRDefault="00FE7F03" w:rsidP="008474C6">
      <w:pPr>
        <w:spacing w:line="360" w:lineRule="auto"/>
        <w:ind w:firstLineChars="200" w:firstLine="480"/>
        <w:rPr>
          <w:bCs/>
          <w:sz w:val="24"/>
        </w:rPr>
      </w:pPr>
      <w:r w:rsidRPr="00FE7F03">
        <w:rPr>
          <w:rFonts w:hint="eastAsia"/>
          <w:bCs/>
          <w:sz w:val="24"/>
        </w:rPr>
        <w:t>注册地址：</w:t>
      </w:r>
      <w:r w:rsidR="00A83A3B" w:rsidRPr="00C331FA">
        <w:rPr>
          <w:rFonts w:hint="eastAsia"/>
          <w:bCs/>
          <w:sz w:val="24"/>
        </w:rPr>
        <w:t>北京市西城区金融大街</w:t>
      </w:r>
      <w:r w:rsidR="00A83A3B" w:rsidRPr="00C331FA">
        <w:rPr>
          <w:bCs/>
          <w:sz w:val="24"/>
        </w:rPr>
        <w:t>25</w:t>
      </w:r>
      <w:r w:rsidR="00A83A3B" w:rsidRPr="00C331FA">
        <w:rPr>
          <w:rFonts w:hint="eastAsia"/>
          <w:bCs/>
          <w:sz w:val="24"/>
        </w:rPr>
        <w:t>号</w:t>
      </w:r>
    </w:p>
    <w:p w:rsidR="00FE7F03" w:rsidRDefault="00FE7F03" w:rsidP="00FE7F03">
      <w:pPr>
        <w:spacing w:line="360" w:lineRule="auto"/>
        <w:ind w:firstLineChars="200" w:firstLine="480"/>
        <w:rPr>
          <w:bCs/>
          <w:sz w:val="24"/>
        </w:rPr>
      </w:pPr>
      <w:r w:rsidRPr="00FE7F03">
        <w:rPr>
          <w:rFonts w:hint="eastAsia"/>
          <w:bCs/>
          <w:sz w:val="24"/>
        </w:rPr>
        <w:t>法定代表人：</w:t>
      </w:r>
      <w:r w:rsidR="00A83A3B" w:rsidRPr="00C331FA">
        <w:rPr>
          <w:rFonts w:hint="eastAsia"/>
          <w:bCs/>
          <w:sz w:val="24"/>
        </w:rPr>
        <w:t>王洪章</w:t>
      </w:r>
    </w:p>
    <w:p w:rsidR="008474C6" w:rsidRDefault="0009059C" w:rsidP="006324B3">
      <w:pPr>
        <w:spacing w:line="360" w:lineRule="auto"/>
        <w:ind w:firstLineChars="200" w:firstLine="480"/>
        <w:rPr>
          <w:bCs/>
          <w:sz w:val="24"/>
        </w:rPr>
      </w:pPr>
      <w:r>
        <w:rPr>
          <w:rFonts w:hint="eastAsia"/>
          <w:bCs/>
          <w:sz w:val="24"/>
        </w:rPr>
        <w:t>成立时间</w:t>
      </w:r>
      <w:r w:rsidR="008474C6" w:rsidRPr="008474C6">
        <w:rPr>
          <w:rFonts w:hint="eastAsia"/>
          <w:bCs/>
          <w:sz w:val="24"/>
        </w:rPr>
        <w:t>：</w:t>
      </w:r>
      <w:r w:rsidR="00A83A3B" w:rsidRPr="00C331FA">
        <w:rPr>
          <w:bCs/>
          <w:sz w:val="24"/>
        </w:rPr>
        <w:t>2004</w:t>
      </w:r>
      <w:r w:rsidR="00A83A3B" w:rsidRPr="00C331FA">
        <w:rPr>
          <w:rFonts w:hint="eastAsia"/>
          <w:bCs/>
          <w:sz w:val="24"/>
        </w:rPr>
        <w:t>年</w:t>
      </w:r>
      <w:r w:rsidR="00A83A3B" w:rsidRPr="00C331FA">
        <w:rPr>
          <w:bCs/>
          <w:sz w:val="24"/>
        </w:rPr>
        <w:t>09</w:t>
      </w:r>
      <w:r w:rsidR="00A83A3B" w:rsidRPr="00C331FA">
        <w:rPr>
          <w:rFonts w:hint="eastAsia"/>
          <w:bCs/>
          <w:sz w:val="24"/>
        </w:rPr>
        <w:t>月</w:t>
      </w:r>
      <w:r w:rsidR="00DF1803" w:rsidRPr="00C331FA">
        <w:rPr>
          <w:bCs/>
          <w:sz w:val="24"/>
        </w:rPr>
        <w:t>1</w:t>
      </w:r>
      <w:r w:rsidR="00DF1803">
        <w:rPr>
          <w:rFonts w:hint="eastAsia"/>
          <w:bCs/>
          <w:sz w:val="24"/>
        </w:rPr>
        <w:t>7</w:t>
      </w:r>
      <w:r w:rsidR="00A1517A">
        <w:rPr>
          <w:rFonts w:hint="eastAsia"/>
          <w:bCs/>
          <w:sz w:val="24"/>
        </w:rPr>
        <w:t>日</w:t>
      </w:r>
    </w:p>
    <w:p w:rsidR="008474C6" w:rsidRDefault="008474C6" w:rsidP="008474C6">
      <w:pPr>
        <w:spacing w:line="360" w:lineRule="auto"/>
        <w:ind w:firstLineChars="200" w:firstLine="480"/>
        <w:rPr>
          <w:bCs/>
          <w:sz w:val="24"/>
        </w:rPr>
      </w:pPr>
      <w:r>
        <w:rPr>
          <w:rFonts w:hint="eastAsia"/>
          <w:bCs/>
          <w:sz w:val="24"/>
        </w:rPr>
        <w:t>组织形式：股份有限公司</w:t>
      </w:r>
    </w:p>
    <w:p w:rsidR="008474C6" w:rsidRDefault="008474C6" w:rsidP="008474C6">
      <w:pPr>
        <w:spacing w:line="360" w:lineRule="auto"/>
        <w:ind w:firstLineChars="200" w:firstLine="480"/>
        <w:rPr>
          <w:bCs/>
          <w:sz w:val="24"/>
        </w:rPr>
      </w:pPr>
      <w:r w:rsidRPr="00FE7F03">
        <w:rPr>
          <w:rFonts w:hint="eastAsia"/>
          <w:bCs/>
          <w:sz w:val="24"/>
        </w:rPr>
        <w:t>注册资本：</w:t>
      </w:r>
      <w:proofErr w:type="gramStart"/>
      <w:r w:rsidR="00A83A3B" w:rsidRPr="00C331FA">
        <w:rPr>
          <w:rFonts w:hint="eastAsia"/>
          <w:bCs/>
          <w:sz w:val="24"/>
        </w:rPr>
        <w:t>贰仟伍佰亿壹仟零玖拾柒万柒仟肆佰捌拾陆</w:t>
      </w:r>
      <w:proofErr w:type="gramEnd"/>
      <w:r w:rsidR="00A83A3B" w:rsidRPr="00C331FA">
        <w:rPr>
          <w:rFonts w:hint="eastAsia"/>
          <w:bCs/>
          <w:sz w:val="24"/>
        </w:rPr>
        <w:t>元整</w:t>
      </w:r>
    </w:p>
    <w:p w:rsidR="008474C6" w:rsidRDefault="008474C6" w:rsidP="008474C6">
      <w:pPr>
        <w:spacing w:line="360" w:lineRule="auto"/>
        <w:ind w:firstLineChars="200" w:firstLine="480"/>
        <w:rPr>
          <w:bCs/>
          <w:sz w:val="24"/>
        </w:rPr>
      </w:pPr>
      <w:r>
        <w:rPr>
          <w:rFonts w:hint="eastAsia"/>
          <w:bCs/>
          <w:sz w:val="24"/>
        </w:rPr>
        <w:t>存续期间：持续经营</w:t>
      </w:r>
    </w:p>
    <w:p w:rsidR="0009059C" w:rsidRPr="008474C6" w:rsidRDefault="0009059C" w:rsidP="008474C6">
      <w:pPr>
        <w:spacing w:line="360" w:lineRule="auto"/>
        <w:ind w:firstLineChars="200" w:firstLine="480"/>
        <w:rPr>
          <w:bCs/>
          <w:sz w:val="24"/>
        </w:rPr>
      </w:pPr>
      <w:r>
        <w:rPr>
          <w:rFonts w:hint="eastAsia"/>
          <w:bCs/>
          <w:sz w:val="24"/>
        </w:rPr>
        <w:t>基金</w:t>
      </w:r>
      <w:r w:rsidRPr="00FE7F03">
        <w:rPr>
          <w:rFonts w:hint="eastAsia"/>
          <w:bCs/>
          <w:sz w:val="24"/>
        </w:rPr>
        <w:t>托管业务</w:t>
      </w:r>
      <w:r>
        <w:rPr>
          <w:rFonts w:hint="eastAsia"/>
          <w:bCs/>
          <w:sz w:val="24"/>
        </w:rPr>
        <w:t>资格</w:t>
      </w:r>
      <w:r w:rsidRPr="00FE7F03">
        <w:rPr>
          <w:rFonts w:hint="eastAsia"/>
          <w:bCs/>
          <w:sz w:val="24"/>
        </w:rPr>
        <w:t>批准文号：</w:t>
      </w:r>
      <w:r w:rsidR="00A83A3B" w:rsidRPr="00C331FA">
        <w:rPr>
          <w:rFonts w:hint="eastAsia"/>
          <w:bCs/>
          <w:sz w:val="24"/>
        </w:rPr>
        <w:t>中国证监会证</w:t>
      </w:r>
      <w:proofErr w:type="gramStart"/>
      <w:r w:rsidR="00A83A3B" w:rsidRPr="00C331FA">
        <w:rPr>
          <w:rFonts w:hint="eastAsia"/>
          <w:bCs/>
          <w:sz w:val="24"/>
        </w:rPr>
        <w:t>监基金字</w:t>
      </w:r>
      <w:proofErr w:type="gramEnd"/>
      <w:r w:rsidR="00A83A3B" w:rsidRPr="00C331FA">
        <w:rPr>
          <w:bCs/>
          <w:sz w:val="24"/>
        </w:rPr>
        <w:t>[1998]12</w:t>
      </w:r>
      <w:r w:rsidR="00A83A3B" w:rsidRPr="00C331FA">
        <w:rPr>
          <w:rFonts w:hint="eastAsia"/>
          <w:bCs/>
          <w:sz w:val="24"/>
        </w:rPr>
        <w:t>号</w:t>
      </w:r>
    </w:p>
    <w:p w:rsidR="00CC64EA" w:rsidRDefault="00CC64EA" w:rsidP="00BD5EE1">
      <w:pPr>
        <w:spacing w:line="360" w:lineRule="auto"/>
        <w:ind w:firstLineChars="200" w:firstLine="480"/>
        <w:rPr>
          <w:bCs/>
          <w:sz w:val="24"/>
        </w:rPr>
      </w:pPr>
      <w:r>
        <w:rPr>
          <w:bCs/>
          <w:sz w:val="24"/>
        </w:rPr>
        <w:t>（二）</w:t>
      </w:r>
      <w:r>
        <w:rPr>
          <w:bCs/>
          <w:sz w:val="24"/>
        </w:rPr>
        <w:tab/>
      </w:r>
      <w:r>
        <w:rPr>
          <w:bCs/>
          <w:sz w:val="24"/>
        </w:rPr>
        <w:t>基金托管人的权利与义务</w:t>
      </w:r>
      <w:bookmarkEnd w:id="160"/>
    </w:p>
    <w:p w:rsidR="00CC64EA" w:rsidRDefault="00CC64EA">
      <w:pPr>
        <w:spacing w:line="360" w:lineRule="auto"/>
        <w:ind w:firstLineChars="200" w:firstLine="480"/>
        <w:rPr>
          <w:bCs/>
          <w:sz w:val="24"/>
        </w:rPr>
      </w:pPr>
      <w:r>
        <w:rPr>
          <w:bCs/>
          <w:sz w:val="24"/>
        </w:rPr>
        <w:t>1</w:t>
      </w:r>
      <w:r>
        <w:rPr>
          <w:bCs/>
          <w:sz w:val="24"/>
        </w:rPr>
        <w:t>、根据《基金法》、《运作办法》及其他有关规定，基金托管人的权利包括但不限于：</w:t>
      </w:r>
    </w:p>
    <w:p w:rsidR="00CC64EA" w:rsidRDefault="00CC64EA">
      <w:pPr>
        <w:spacing w:line="360" w:lineRule="auto"/>
        <w:ind w:firstLineChars="200" w:firstLine="480"/>
        <w:rPr>
          <w:bCs/>
          <w:sz w:val="24"/>
        </w:rPr>
      </w:pPr>
      <w:r>
        <w:rPr>
          <w:bCs/>
          <w:sz w:val="24"/>
        </w:rPr>
        <w:t>（</w:t>
      </w:r>
      <w:r>
        <w:rPr>
          <w:bCs/>
          <w:sz w:val="24"/>
        </w:rPr>
        <w:t>1</w:t>
      </w:r>
      <w:r>
        <w:rPr>
          <w:bCs/>
          <w:sz w:val="24"/>
        </w:rPr>
        <w:t>）自</w:t>
      </w:r>
      <w:r w:rsidR="00845FF8">
        <w:rPr>
          <w:bCs/>
          <w:sz w:val="24"/>
        </w:rPr>
        <w:t>基金合同</w:t>
      </w:r>
      <w:r>
        <w:rPr>
          <w:bCs/>
          <w:sz w:val="24"/>
        </w:rPr>
        <w:t>生效之日起，依法</w:t>
      </w:r>
      <w:proofErr w:type="gramStart"/>
      <w:r>
        <w:rPr>
          <w:bCs/>
          <w:sz w:val="24"/>
        </w:rPr>
        <w:t>律法规</w:t>
      </w:r>
      <w:proofErr w:type="gramEnd"/>
      <w:r>
        <w:rPr>
          <w:bCs/>
          <w:sz w:val="24"/>
        </w:rPr>
        <w:t>和</w:t>
      </w:r>
      <w:r w:rsidR="00845FF8">
        <w:rPr>
          <w:bCs/>
          <w:sz w:val="24"/>
        </w:rPr>
        <w:t>基金合同</w:t>
      </w:r>
      <w:r>
        <w:rPr>
          <w:bCs/>
          <w:sz w:val="24"/>
        </w:rPr>
        <w:t>的规定安全保管基金财产；</w:t>
      </w:r>
    </w:p>
    <w:p w:rsidR="00CC64EA" w:rsidRDefault="00CC64EA">
      <w:pPr>
        <w:spacing w:line="360" w:lineRule="auto"/>
        <w:ind w:firstLineChars="200" w:firstLine="480"/>
        <w:rPr>
          <w:bCs/>
          <w:sz w:val="24"/>
        </w:rPr>
      </w:pPr>
      <w:r>
        <w:rPr>
          <w:bCs/>
          <w:sz w:val="24"/>
        </w:rPr>
        <w:t>（</w:t>
      </w:r>
      <w:r>
        <w:rPr>
          <w:bCs/>
          <w:sz w:val="24"/>
        </w:rPr>
        <w:t>2</w:t>
      </w:r>
      <w:r>
        <w:rPr>
          <w:bCs/>
          <w:sz w:val="24"/>
        </w:rPr>
        <w:t>）依</w:t>
      </w:r>
      <w:r w:rsidR="00845FF8">
        <w:rPr>
          <w:bCs/>
          <w:sz w:val="24"/>
        </w:rPr>
        <w:t>基金合同</w:t>
      </w:r>
      <w:r>
        <w:rPr>
          <w:bCs/>
          <w:sz w:val="24"/>
        </w:rPr>
        <w:t>约定获得基金托管费以及法律法规规定或监管部门批准的其他费用；</w:t>
      </w:r>
    </w:p>
    <w:p w:rsidR="00CC64EA" w:rsidRDefault="00CC64EA">
      <w:pPr>
        <w:spacing w:line="360" w:lineRule="auto"/>
        <w:ind w:firstLineChars="200" w:firstLine="480"/>
        <w:rPr>
          <w:bCs/>
          <w:sz w:val="24"/>
        </w:rPr>
      </w:pPr>
      <w:r>
        <w:rPr>
          <w:bCs/>
          <w:sz w:val="24"/>
        </w:rPr>
        <w:t>（</w:t>
      </w:r>
      <w:r>
        <w:rPr>
          <w:bCs/>
          <w:sz w:val="24"/>
        </w:rPr>
        <w:t>3</w:t>
      </w:r>
      <w:r>
        <w:rPr>
          <w:bCs/>
          <w:sz w:val="24"/>
        </w:rPr>
        <w:t>）监督基金管理人对本基金的投资运作，如发现基金管理人有违反</w:t>
      </w:r>
      <w:r w:rsidR="00845FF8">
        <w:rPr>
          <w:bCs/>
          <w:sz w:val="24"/>
        </w:rPr>
        <w:t>基金合同</w:t>
      </w:r>
      <w:r>
        <w:rPr>
          <w:bCs/>
          <w:sz w:val="24"/>
        </w:rPr>
        <w:t>及国家法律法规行为，对基金财产、其他当事人的利益造成重大损失的情形，应呈报中国证监会，并采取必要措施保护基金投资者的利益；</w:t>
      </w:r>
    </w:p>
    <w:p w:rsidR="00CC64EA" w:rsidRDefault="00CC64EA">
      <w:pPr>
        <w:spacing w:line="360" w:lineRule="auto"/>
        <w:ind w:firstLineChars="200" w:firstLine="480"/>
        <w:rPr>
          <w:bCs/>
          <w:sz w:val="24"/>
        </w:rPr>
      </w:pPr>
      <w:r>
        <w:rPr>
          <w:bCs/>
          <w:sz w:val="24"/>
        </w:rPr>
        <w:t>（</w:t>
      </w:r>
      <w:r>
        <w:rPr>
          <w:bCs/>
          <w:sz w:val="24"/>
        </w:rPr>
        <w:t>4</w:t>
      </w:r>
      <w:r>
        <w:rPr>
          <w:bCs/>
          <w:sz w:val="24"/>
        </w:rPr>
        <w:t>）根据相关市场规则，为基金开设证券</w:t>
      </w:r>
      <w:r>
        <w:rPr>
          <w:rFonts w:hint="eastAsia"/>
          <w:bCs/>
          <w:sz w:val="24"/>
        </w:rPr>
        <w:t>账户</w:t>
      </w:r>
      <w:r>
        <w:rPr>
          <w:bCs/>
          <w:sz w:val="24"/>
        </w:rPr>
        <w:t>、为基金办理证券交易资金清算</w:t>
      </w:r>
      <w:r w:rsidR="0099380E">
        <w:rPr>
          <w:rFonts w:hint="eastAsia"/>
          <w:bCs/>
          <w:sz w:val="24"/>
        </w:rPr>
        <w:t>；</w:t>
      </w:r>
    </w:p>
    <w:p w:rsidR="00CC64EA" w:rsidRDefault="00CC64EA">
      <w:pPr>
        <w:spacing w:line="360" w:lineRule="auto"/>
        <w:ind w:firstLineChars="200" w:firstLine="480"/>
        <w:rPr>
          <w:bCs/>
          <w:sz w:val="24"/>
        </w:rPr>
      </w:pPr>
      <w:r>
        <w:rPr>
          <w:bCs/>
          <w:sz w:val="24"/>
        </w:rPr>
        <w:t>（</w:t>
      </w:r>
      <w:r>
        <w:rPr>
          <w:bCs/>
          <w:sz w:val="24"/>
        </w:rPr>
        <w:t>5</w:t>
      </w:r>
      <w:r>
        <w:rPr>
          <w:bCs/>
          <w:sz w:val="24"/>
        </w:rPr>
        <w:t>）提议召开或召集基金份额持有人大会；</w:t>
      </w:r>
    </w:p>
    <w:p w:rsidR="00CC64EA" w:rsidRDefault="00CC64EA">
      <w:pPr>
        <w:spacing w:line="360" w:lineRule="auto"/>
        <w:ind w:firstLineChars="200" w:firstLine="480"/>
        <w:rPr>
          <w:bCs/>
          <w:sz w:val="24"/>
        </w:rPr>
      </w:pPr>
      <w:r>
        <w:rPr>
          <w:bCs/>
          <w:sz w:val="24"/>
        </w:rPr>
        <w:lastRenderedPageBreak/>
        <w:t>（</w:t>
      </w:r>
      <w:r>
        <w:rPr>
          <w:bCs/>
          <w:sz w:val="24"/>
        </w:rPr>
        <w:t>6</w:t>
      </w:r>
      <w:r>
        <w:rPr>
          <w:bCs/>
          <w:sz w:val="24"/>
        </w:rPr>
        <w:t>）在基金管理人更换时，提名新的基金管理人；</w:t>
      </w:r>
    </w:p>
    <w:p w:rsidR="00CC64EA" w:rsidRDefault="00CC64EA">
      <w:pPr>
        <w:spacing w:line="360" w:lineRule="auto"/>
        <w:ind w:firstLineChars="200" w:firstLine="480"/>
        <w:rPr>
          <w:bCs/>
          <w:sz w:val="24"/>
        </w:rPr>
      </w:pPr>
      <w:r>
        <w:rPr>
          <w:bCs/>
          <w:sz w:val="24"/>
        </w:rPr>
        <w:t>（</w:t>
      </w:r>
      <w:r>
        <w:rPr>
          <w:bCs/>
          <w:sz w:val="24"/>
        </w:rPr>
        <w:t>7</w:t>
      </w:r>
      <w:r>
        <w:rPr>
          <w:bCs/>
          <w:sz w:val="24"/>
        </w:rPr>
        <w:t>）法律法规及中国证监会规定的和</w:t>
      </w:r>
      <w:r w:rsidR="00845FF8">
        <w:rPr>
          <w:bCs/>
          <w:sz w:val="24"/>
        </w:rPr>
        <w:t>基金合同</w:t>
      </w:r>
      <w:r>
        <w:rPr>
          <w:bCs/>
          <w:sz w:val="24"/>
        </w:rPr>
        <w:t>约定的其他权利。</w:t>
      </w:r>
    </w:p>
    <w:p w:rsidR="00CC64EA" w:rsidRDefault="00CC64EA">
      <w:pPr>
        <w:spacing w:line="360" w:lineRule="auto"/>
        <w:ind w:firstLineChars="200" w:firstLine="480"/>
        <w:rPr>
          <w:bCs/>
          <w:sz w:val="24"/>
        </w:rPr>
      </w:pPr>
      <w:r>
        <w:rPr>
          <w:bCs/>
          <w:sz w:val="24"/>
        </w:rPr>
        <w:t>2</w:t>
      </w:r>
      <w:r>
        <w:rPr>
          <w:bCs/>
          <w:sz w:val="24"/>
        </w:rPr>
        <w:t>、根据《基金法》、《运作办法》及其他有关规定，基金托管人的义务包括但不限于：</w:t>
      </w:r>
    </w:p>
    <w:p w:rsidR="00CC64EA" w:rsidRDefault="00CC64EA">
      <w:pPr>
        <w:spacing w:line="360" w:lineRule="auto"/>
        <w:ind w:firstLineChars="200" w:firstLine="480"/>
        <w:rPr>
          <w:bCs/>
          <w:sz w:val="24"/>
        </w:rPr>
      </w:pPr>
      <w:r>
        <w:rPr>
          <w:bCs/>
          <w:sz w:val="24"/>
        </w:rPr>
        <w:t>（</w:t>
      </w:r>
      <w:r>
        <w:rPr>
          <w:bCs/>
          <w:sz w:val="24"/>
        </w:rPr>
        <w:t>1</w:t>
      </w:r>
      <w:r>
        <w:rPr>
          <w:bCs/>
          <w:sz w:val="24"/>
        </w:rPr>
        <w:t>）以诚实信用、勤勉尽责的原则持有并安全保管基金财产；</w:t>
      </w:r>
    </w:p>
    <w:p w:rsidR="00CC64EA" w:rsidRDefault="00CC64EA">
      <w:pPr>
        <w:spacing w:line="360" w:lineRule="auto"/>
        <w:ind w:firstLineChars="200" w:firstLine="480"/>
        <w:rPr>
          <w:bCs/>
          <w:sz w:val="24"/>
        </w:rPr>
      </w:pPr>
      <w:r>
        <w:rPr>
          <w:bCs/>
          <w:sz w:val="24"/>
        </w:rPr>
        <w:t>（</w:t>
      </w:r>
      <w:r>
        <w:rPr>
          <w:bCs/>
          <w:sz w:val="24"/>
        </w:rPr>
        <w:t>2</w:t>
      </w:r>
      <w:r>
        <w:rPr>
          <w:bCs/>
          <w:sz w:val="24"/>
        </w:rPr>
        <w:t>）设立专门的基金托管部门，具有符合要求的营业场所，配备足够的、合格的熟悉基金托管业务的专职人员，负责基金财产托管事宜；</w:t>
      </w:r>
    </w:p>
    <w:p w:rsidR="00CC64EA" w:rsidRDefault="00CC64EA">
      <w:pPr>
        <w:spacing w:line="360" w:lineRule="auto"/>
        <w:ind w:firstLineChars="200" w:firstLine="480"/>
        <w:rPr>
          <w:bCs/>
          <w:sz w:val="24"/>
        </w:rPr>
      </w:pPr>
      <w:r>
        <w:rPr>
          <w:bCs/>
          <w:sz w:val="24"/>
        </w:rPr>
        <w:t>（</w:t>
      </w:r>
      <w:r>
        <w:rPr>
          <w:bCs/>
          <w:sz w:val="24"/>
        </w:rPr>
        <w:t>3</w:t>
      </w:r>
      <w:r>
        <w:rPr>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CC64EA" w:rsidRDefault="00CC64EA">
      <w:pPr>
        <w:spacing w:line="360" w:lineRule="auto"/>
        <w:ind w:firstLineChars="200" w:firstLine="480"/>
        <w:rPr>
          <w:bCs/>
          <w:sz w:val="24"/>
        </w:rPr>
      </w:pPr>
      <w:r>
        <w:rPr>
          <w:bCs/>
          <w:sz w:val="24"/>
        </w:rPr>
        <w:t>（</w:t>
      </w:r>
      <w:r>
        <w:rPr>
          <w:bCs/>
          <w:sz w:val="24"/>
        </w:rPr>
        <w:t>4</w:t>
      </w:r>
      <w:r>
        <w:rPr>
          <w:bCs/>
          <w:sz w:val="24"/>
        </w:rPr>
        <w:t>）除依据《基金法》、</w:t>
      </w:r>
      <w:r w:rsidR="00845FF8">
        <w:rPr>
          <w:bCs/>
          <w:sz w:val="24"/>
        </w:rPr>
        <w:t>基金合同</w:t>
      </w:r>
      <w:r>
        <w:rPr>
          <w:bCs/>
          <w:sz w:val="24"/>
        </w:rPr>
        <w:t>及其他有关规定外，不得利用基金财产为自己及任何第三人谋取利益，不得委托第三人托管基金财产；</w:t>
      </w:r>
    </w:p>
    <w:p w:rsidR="00CC64EA" w:rsidRDefault="00CC64EA">
      <w:pPr>
        <w:spacing w:line="360" w:lineRule="auto"/>
        <w:ind w:firstLineChars="200" w:firstLine="480"/>
        <w:rPr>
          <w:bCs/>
          <w:sz w:val="24"/>
        </w:rPr>
      </w:pPr>
      <w:r>
        <w:rPr>
          <w:bCs/>
          <w:sz w:val="24"/>
        </w:rPr>
        <w:t>（</w:t>
      </w:r>
      <w:r>
        <w:rPr>
          <w:bCs/>
          <w:sz w:val="24"/>
        </w:rPr>
        <w:t>5</w:t>
      </w:r>
      <w:r>
        <w:rPr>
          <w:bCs/>
          <w:sz w:val="24"/>
        </w:rPr>
        <w:t>）保管由基金管理人代表基金签订的与基金有关的重大合同及有关凭证；</w:t>
      </w:r>
    </w:p>
    <w:p w:rsidR="00CC64EA" w:rsidRDefault="00CC64EA">
      <w:pPr>
        <w:spacing w:line="360" w:lineRule="auto"/>
        <w:ind w:firstLineChars="200" w:firstLine="480"/>
        <w:rPr>
          <w:bCs/>
          <w:sz w:val="24"/>
        </w:rPr>
      </w:pPr>
      <w:r>
        <w:rPr>
          <w:bCs/>
          <w:sz w:val="24"/>
        </w:rPr>
        <w:t>（</w:t>
      </w:r>
      <w:r>
        <w:rPr>
          <w:bCs/>
          <w:sz w:val="24"/>
        </w:rPr>
        <w:t>6</w:t>
      </w:r>
      <w:r>
        <w:rPr>
          <w:bCs/>
          <w:sz w:val="24"/>
        </w:rPr>
        <w:t>）按规定开设基金财产的资金账户和证券账户</w:t>
      </w:r>
      <w:r w:rsidR="0099380E">
        <w:rPr>
          <w:bCs/>
          <w:sz w:val="24"/>
        </w:rPr>
        <w:t>，</w:t>
      </w:r>
      <w:r>
        <w:rPr>
          <w:bCs/>
          <w:sz w:val="24"/>
        </w:rPr>
        <w:t>按照</w:t>
      </w:r>
      <w:r w:rsidR="00845FF8">
        <w:rPr>
          <w:bCs/>
          <w:sz w:val="24"/>
        </w:rPr>
        <w:t>基金合同</w:t>
      </w:r>
      <w:r>
        <w:rPr>
          <w:bCs/>
          <w:sz w:val="24"/>
        </w:rPr>
        <w:t>的约定，根据基金管理人的投资指令，及时办理清算、交割事宜；</w:t>
      </w:r>
    </w:p>
    <w:p w:rsidR="00CC64EA" w:rsidRDefault="00CC64EA">
      <w:pPr>
        <w:spacing w:line="360" w:lineRule="auto"/>
        <w:ind w:firstLineChars="200" w:firstLine="480"/>
        <w:rPr>
          <w:bCs/>
          <w:sz w:val="24"/>
        </w:rPr>
      </w:pPr>
      <w:r>
        <w:rPr>
          <w:bCs/>
          <w:sz w:val="24"/>
        </w:rPr>
        <w:t>（</w:t>
      </w:r>
      <w:r>
        <w:rPr>
          <w:bCs/>
          <w:sz w:val="24"/>
        </w:rPr>
        <w:t>7</w:t>
      </w:r>
      <w:r>
        <w:rPr>
          <w:bCs/>
          <w:sz w:val="24"/>
        </w:rPr>
        <w:t>）保守基金商业秘密，除《基金法》、</w:t>
      </w:r>
      <w:r w:rsidR="00845FF8">
        <w:rPr>
          <w:bCs/>
          <w:sz w:val="24"/>
        </w:rPr>
        <w:t>基金合同</w:t>
      </w:r>
      <w:r>
        <w:rPr>
          <w:bCs/>
          <w:sz w:val="24"/>
        </w:rPr>
        <w:t>及其他有关规定另有规定外，在基金信息公开披露前予以保密，不得向他人泄露；</w:t>
      </w:r>
    </w:p>
    <w:p w:rsidR="00CC64EA" w:rsidRDefault="00CC64EA">
      <w:pPr>
        <w:spacing w:line="360" w:lineRule="auto"/>
        <w:ind w:firstLineChars="200" w:firstLine="480"/>
        <w:rPr>
          <w:bCs/>
          <w:sz w:val="24"/>
        </w:rPr>
      </w:pPr>
      <w:r>
        <w:rPr>
          <w:bCs/>
          <w:sz w:val="24"/>
        </w:rPr>
        <w:t>（</w:t>
      </w:r>
      <w:r>
        <w:rPr>
          <w:bCs/>
          <w:sz w:val="24"/>
        </w:rPr>
        <w:t>8</w:t>
      </w:r>
      <w:r>
        <w:rPr>
          <w:bCs/>
          <w:sz w:val="24"/>
        </w:rPr>
        <w:t>）复核、审查基金管理人计算的基金资产净值、</w:t>
      </w:r>
      <w:r w:rsidR="006B250D">
        <w:rPr>
          <w:bCs/>
          <w:sz w:val="24"/>
        </w:rPr>
        <w:t>每百份基金已实现收益</w:t>
      </w:r>
      <w:r>
        <w:rPr>
          <w:bCs/>
          <w:sz w:val="24"/>
        </w:rPr>
        <w:t>和</w:t>
      </w:r>
      <w:proofErr w:type="gramStart"/>
      <w:r w:rsidR="00935B48">
        <w:rPr>
          <w:rFonts w:hint="eastAsia"/>
          <w:bCs/>
          <w:sz w:val="24"/>
        </w:rPr>
        <w:t>七日</w:t>
      </w:r>
      <w:r>
        <w:rPr>
          <w:bCs/>
          <w:sz w:val="24"/>
        </w:rPr>
        <w:t>年化收益率</w:t>
      </w:r>
      <w:proofErr w:type="gramEnd"/>
      <w:r>
        <w:rPr>
          <w:bCs/>
          <w:sz w:val="24"/>
        </w:rPr>
        <w:t>；</w:t>
      </w:r>
    </w:p>
    <w:p w:rsidR="00CC64EA" w:rsidRDefault="00CC64EA">
      <w:pPr>
        <w:spacing w:line="360" w:lineRule="auto"/>
        <w:ind w:firstLineChars="200" w:firstLine="480"/>
        <w:rPr>
          <w:bCs/>
          <w:sz w:val="24"/>
        </w:rPr>
      </w:pPr>
      <w:r>
        <w:rPr>
          <w:bCs/>
          <w:sz w:val="24"/>
        </w:rPr>
        <w:t>（</w:t>
      </w:r>
      <w:r>
        <w:rPr>
          <w:bCs/>
          <w:sz w:val="24"/>
        </w:rPr>
        <w:t>9</w:t>
      </w:r>
      <w:r>
        <w:rPr>
          <w:bCs/>
          <w:sz w:val="24"/>
        </w:rPr>
        <w:t>）办理与基金托管业务活动有关的信息披露事项；</w:t>
      </w:r>
    </w:p>
    <w:p w:rsidR="00CC64EA" w:rsidRDefault="00CC64EA">
      <w:pPr>
        <w:spacing w:line="360" w:lineRule="auto"/>
        <w:ind w:firstLineChars="200" w:firstLine="480"/>
        <w:rPr>
          <w:bCs/>
          <w:sz w:val="24"/>
        </w:rPr>
      </w:pPr>
      <w:r>
        <w:rPr>
          <w:bCs/>
          <w:sz w:val="24"/>
        </w:rPr>
        <w:t>（</w:t>
      </w:r>
      <w:r>
        <w:rPr>
          <w:bCs/>
          <w:sz w:val="24"/>
        </w:rPr>
        <w:t>10</w:t>
      </w:r>
      <w:r>
        <w:rPr>
          <w:bCs/>
          <w:sz w:val="24"/>
        </w:rPr>
        <w:t>）对基金财务会计报告、</w:t>
      </w:r>
      <w:r>
        <w:rPr>
          <w:rFonts w:hint="eastAsia"/>
          <w:bCs/>
          <w:sz w:val="24"/>
        </w:rPr>
        <w:t>季度、</w:t>
      </w:r>
      <w:r>
        <w:rPr>
          <w:bCs/>
          <w:sz w:val="24"/>
        </w:rPr>
        <w:t>半年度和年度基金报告出具意见，说明基金管理人在各重要方面的运作是否严格按照</w:t>
      </w:r>
      <w:r w:rsidR="00845FF8">
        <w:rPr>
          <w:bCs/>
          <w:sz w:val="24"/>
        </w:rPr>
        <w:t>基金合同</w:t>
      </w:r>
      <w:r>
        <w:rPr>
          <w:bCs/>
          <w:sz w:val="24"/>
        </w:rPr>
        <w:t>的规定进行；如果基金管理人有未执行</w:t>
      </w:r>
      <w:r w:rsidR="00845FF8">
        <w:rPr>
          <w:bCs/>
          <w:sz w:val="24"/>
        </w:rPr>
        <w:t>基金合同</w:t>
      </w:r>
      <w:r>
        <w:rPr>
          <w:bCs/>
          <w:sz w:val="24"/>
        </w:rPr>
        <w:t>规定的行为，还应当说明基金托管人是否采取了适当的措施；</w:t>
      </w:r>
    </w:p>
    <w:p w:rsidR="00CC64EA" w:rsidRDefault="00CC64EA">
      <w:pPr>
        <w:spacing w:line="360" w:lineRule="auto"/>
        <w:ind w:firstLineChars="200" w:firstLine="480"/>
        <w:rPr>
          <w:bCs/>
          <w:sz w:val="24"/>
        </w:rPr>
      </w:pPr>
      <w:r>
        <w:rPr>
          <w:bCs/>
          <w:sz w:val="24"/>
        </w:rPr>
        <w:t>（</w:t>
      </w:r>
      <w:r>
        <w:rPr>
          <w:bCs/>
          <w:sz w:val="24"/>
        </w:rPr>
        <w:t>11</w:t>
      </w:r>
      <w:r>
        <w:rPr>
          <w:bCs/>
          <w:sz w:val="24"/>
        </w:rPr>
        <w:t>）保存基金托管业务活动的记录、账册、报表和其他相关资料</w:t>
      </w:r>
      <w:r w:rsidR="00845FF8">
        <w:rPr>
          <w:rFonts w:hint="eastAsia"/>
        </w:rPr>
        <w:t>15</w:t>
      </w:r>
      <w:r>
        <w:rPr>
          <w:bCs/>
          <w:sz w:val="24"/>
        </w:rPr>
        <w:t>年以上；</w:t>
      </w:r>
    </w:p>
    <w:p w:rsidR="00CC64EA" w:rsidRDefault="00CC64EA">
      <w:pPr>
        <w:spacing w:line="360" w:lineRule="auto"/>
        <w:ind w:firstLineChars="200" w:firstLine="480"/>
        <w:rPr>
          <w:bCs/>
          <w:sz w:val="24"/>
        </w:rPr>
      </w:pPr>
      <w:r>
        <w:rPr>
          <w:bCs/>
          <w:sz w:val="24"/>
        </w:rPr>
        <w:t>（</w:t>
      </w:r>
      <w:r>
        <w:rPr>
          <w:bCs/>
          <w:sz w:val="24"/>
        </w:rPr>
        <w:t>12</w:t>
      </w:r>
      <w:r>
        <w:rPr>
          <w:bCs/>
          <w:sz w:val="24"/>
        </w:rPr>
        <w:t>）</w:t>
      </w:r>
      <w:r w:rsidR="00B97A88">
        <w:rPr>
          <w:rFonts w:hint="eastAsia"/>
          <w:bCs/>
          <w:sz w:val="24"/>
        </w:rPr>
        <w:t>建立并</w:t>
      </w:r>
      <w:r>
        <w:rPr>
          <w:bCs/>
          <w:sz w:val="24"/>
        </w:rPr>
        <w:t>保存基金份额持有人名册；</w:t>
      </w:r>
    </w:p>
    <w:p w:rsidR="00CC64EA" w:rsidRDefault="00CC64EA">
      <w:pPr>
        <w:spacing w:line="360" w:lineRule="auto"/>
        <w:ind w:firstLineChars="200" w:firstLine="480"/>
        <w:rPr>
          <w:bCs/>
          <w:sz w:val="24"/>
        </w:rPr>
      </w:pPr>
      <w:r>
        <w:rPr>
          <w:bCs/>
          <w:sz w:val="24"/>
        </w:rPr>
        <w:t>（</w:t>
      </w:r>
      <w:r>
        <w:rPr>
          <w:bCs/>
          <w:sz w:val="24"/>
        </w:rPr>
        <w:t>13</w:t>
      </w:r>
      <w:r>
        <w:rPr>
          <w:bCs/>
          <w:sz w:val="24"/>
        </w:rPr>
        <w:t>）按规定制作相关账册并与基金管理人核对；</w:t>
      </w:r>
    </w:p>
    <w:p w:rsidR="00CC64EA" w:rsidRDefault="00CC64EA">
      <w:pPr>
        <w:spacing w:line="360" w:lineRule="auto"/>
        <w:ind w:firstLineChars="200" w:firstLine="480"/>
        <w:rPr>
          <w:bCs/>
          <w:sz w:val="24"/>
        </w:rPr>
      </w:pPr>
      <w:r>
        <w:rPr>
          <w:bCs/>
          <w:sz w:val="24"/>
        </w:rPr>
        <w:lastRenderedPageBreak/>
        <w:t>（</w:t>
      </w:r>
      <w:r>
        <w:rPr>
          <w:bCs/>
          <w:sz w:val="24"/>
        </w:rPr>
        <w:t>14</w:t>
      </w:r>
      <w:r>
        <w:rPr>
          <w:bCs/>
          <w:sz w:val="24"/>
        </w:rPr>
        <w:t>）依据基金管理人的指令或有关规定向基金份额持有人支付基金收益和赎回款项；</w:t>
      </w:r>
    </w:p>
    <w:p w:rsidR="00CC64EA" w:rsidRDefault="00CC64EA">
      <w:pPr>
        <w:spacing w:line="360" w:lineRule="auto"/>
        <w:ind w:firstLineChars="200" w:firstLine="480"/>
        <w:rPr>
          <w:bCs/>
          <w:sz w:val="24"/>
        </w:rPr>
      </w:pPr>
      <w:r>
        <w:rPr>
          <w:bCs/>
          <w:sz w:val="24"/>
        </w:rPr>
        <w:t>（</w:t>
      </w:r>
      <w:r>
        <w:rPr>
          <w:bCs/>
          <w:sz w:val="24"/>
        </w:rPr>
        <w:t>15</w:t>
      </w:r>
      <w:r>
        <w:rPr>
          <w:bCs/>
          <w:sz w:val="24"/>
        </w:rPr>
        <w:t>）依据《基金法》、</w:t>
      </w:r>
      <w:r w:rsidR="00845FF8">
        <w:rPr>
          <w:bCs/>
          <w:sz w:val="24"/>
        </w:rPr>
        <w:t>基金合同</w:t>
      </w:r>
      <w:r>
        <w:rPr>
          <w:bCs/>
          <w:sz w:val="24"/>
        </w:rPr>
        <w:t>及其他有关规定，召集基金份额持有人大会或配合</w:t>
      </w:r>
      <w:r w:rsidR="0099380E">
        <w:rPr>
          <w:rFonts w:hint="eastAsia"/>
          <w:bCs/>
          <w:sz w:val="24"/>
        </w:rPr>
        <w:t>基金管理人、</w:t>
      </w:r>
      <w:r>
        <w:rPr>
          <w:bCs/>
          <w:sz w:val="24"/>
        </w:rPr>
        <w:t>基金份额持有人依法召集基金份额持有人大会；</w:t>
      </w:r>
    </w:p>
    <w:p w:rsidR="00CC64EA" w:rsidRDefault="00CC64EA">
      <w:pPr>
        <w:spacing w:line="360" w:lineRule="auto"/>
        <w:ind w:firstLineChars="200" w:firstLine="480"/>
        <w:rPr>
          <w:bCs/>
          <w:sz w:val="24"/>
        </w:rPr>
      </w:pPr>
      <w:r>
        <w:rPr>
          <w:bCs/>
          <w:sz w:val="24"/>
        </w:rPr>
        <w:t>（</w:t>
      </w:r>
      <w:r>
        <w:rPr>
          <w:bCs/>
          <w:sz w:val="24"/>
        </w:rPr>
        <w:t>16</w:t>
      </w:r>
      <w:r>
        <w:rPr>
          <w:bCs/>
          <w:sz w:val="24"/>
        </w:rPr>
        <w:t>）按照法律法规和</w:t>
      </w:r>
      <w:r w:rsidR="00845FF8">
        <w:rPr>
          <w:bCs/>
          <w:sz w:val="24"/>
        </w:rPr>
        <w:t>基金合同</w:t>
      </w:r>
      <w:r>
        <w:rPr>
          <w:bCs/>
          <w:sz w:val="24"/>
        </w:rPr>
        <w:t>的规定监督基金管理人的投资运作；</w:t>
      </w:r>
    </w:p>
    <w:p w:rsidR="00CC64EA" w:rsidRDefault="00CC64EA">
      <w:pPr>
        <w:spacing w:line="360" w:lineRule="auto"/>
        <w:ind w:firstLineChars="200" w:firstLine="480"/>
        <w:rPr>
          <w:bCs/>
          <w:sz w:val="24"/>
        </w:rPr>
      </w:pPr>
      <w:r>
        <w:rPr>
          <w:bCs/>
          <w:sz w:val="24"/>
        </w:rPr>
        <w:t>（</w:t>
      </w:r>
      <w:r>
        <w:rPr>
          <w:bCs/>
          <w:sz w:val="24"/>
        </w:rPr>
        <w:t>17</w:t>
      </w:r>
      <w:r>
        <w:rPr>
          <w:bCs/>
          <w:sz w:val="24"/>
        </w:rPr>
        <w:t>）参加基金财产清算小组，参与基金财产的保管、清理、估价、变现和分配；</w:t>
      </w:r>
    </w:p>
    <w:p w:rsidR="00CC64EA" w:rsidRDefault="00CC64EA">
      <w:pPr>
        <w:spacing w:line="360" w:lineRule="auto"/>
        <w:ind w:firstLineChars="200" w:firstLine="480"/>
        <w:rPr>
          <w:bCs/>
          <w:sz w:val="24"/>
        </w:rPr>
      </w:pPr>
      <w:r>
        <w:rPr>
          <w:bCs/>
          <w:sz w:val="24"/>
        </w:rPr>
        <w:t>（</w:t>
      </w:r>
      <w:r>
        <w:rPr>
          <w:bCs/>
          <w:sz w:val="24"/>
        </w:rPr>
        <w:t>18</w:t>
      </w:r>
      <w:r>
        <w:rPr>
          <w:bCs/>
          <w:sz w:val="24"/>
        </w:rPr>
        <w:t>）面临解散、依法被撤销或者被依法宣告破产时，及时报告中国证监会和银行监管机构，并通知基金管理人；</w:t>
      </w:r>
    </w:p>
    <w:p w:rsidR="00CC64EA" w:rsidRDefault="00CC64EA">
      <w:pPr>
        <w:spacing w:line="360" w:lineRule="auto"/>
        <w:ind w:firstLineChars="200" w:firstLine="480"/>
        <w:rPr>
          <w:bCs/>
          <w:sz w:val="24"/>
        </w:rPr>
      </w:pPr>
      <w:r>
        <w:rPr>
          <w:bCs/>
          <w:sz w:val="24"/>
        </w:rPr>
        <w:t>（</w:t>
      </w:r>
      <w:r>
        <w:rPr>
          <w:bCs/>
          <w:sz w:val="24"/>
        </w:rPr>
        <w:t>19</w:t>
      </w:r>
      <w:r>
        <w:rPr>
          <w:bCs/>
          <w:sz w:val="24"/>
        </w:rPr>
        <w:t>）因违反</w:t>
      </w:r>
      <w:r w:rsidR="00845FF8">
        <w:rPr>
          <w:bCs/>
          <w:sz w:val="24"/>
        </w:rPr>
        <w:t>基金合同</w:t>
      </w:r>
      <w:r>
        <w:rPr>
          <w:bCs/>
          <w:sz w:val="24"/>
        </w:rPr>
        <w:t>导致基金财产损失时，应承担赔偿责任，其赔偿责任不因其退任而免除；</w:t>
      </w:r>
    </w:p>
    <w:p w:rsidR="00CC64EA" w:rsidRDefault="00CC64EA">
      <w:pPr>
        <w:spacing w:line="360" w:lineRule="auto"/>
        <w:ind w:firstLineChars="200" w:firstLine="480"/>
        <w:rPr>
          <w:bCs/>
          <w:sz w:val="24"/>
        </w:rPr>
      </w:pPr>
      <w:r>
        <w:rPr>
          <w:bCs/>
          <w:sz w:val="24"/>
        </w:rPr>
        <w:t>（</w:t>
      </w:r>
      <w:r>
        <w:rPr>
          <w:bCs/>
          <w:sz w:val="24"/>
        </w:rPr>
        <w:t>20</w:t>
      </w:r>
      <w:r>
        <w:rPr>
          <w:bCs/>
          <w:sz w:val="24"/>
        </w:rPr>
        <w:t>）按规定监督基金管理人按法律法规和</w:t>
      </w:r>
      <w:r w:rsidR="00845FF8">
        <w:rPr>
          <w:bCs/>
          <w:sz w:val="24"/>
        </w:rPr>
        <w:t>基金合同</w:t>
      </w:r>
      <w:r>
        <w:rPr>
          <w:bCs/>
          <w:sz w:val="24"/>
        </w:rPr>
        <w:t>规定履行自己的义务，基金管理人因违反</w:t>
      </w:r>
      <w:r w:rsidR="00845FF8">
        <w:rPr>
          <w:bCs/>
          <w:sz w:val="24"/>
        </w:rPr>
        <w:t>基金合同</w:t>
      </w:r>
      <w:r>
        <w:rPr>
          <w:bCs/>
          <w:sz w:val="24"/>
        </w:rPr>
        <w:t>造成基金财产损失时，应为基金份额持有人利益向基金管理人追偿</w:t>
      </w:r>
      <w:bookmarkStart w:id="161" w:name="_Hlt88825668"/>
      <w:bookmarkEnd w:id="161"/>
      <w:r>
        <w:rPr>
          <w:bCs/>
          <w:sz w:val="24"/>
        </w:rPr>
        <w:t>；</w:t>
      </w:r>
    </w:p>
    <w:p w:rsidR="00CC64EA" w:rsidRDefault="00CC64EA">
      <w:pPr>
        <w:spacing w:line="360" w:lineRule="auto"/>
        <w:ind w:firstLineChars="200" w:firstLine="480"/>
        <w:rPr>
          <w:bCs/>
          <w:sz w:val="24"/>
        </w:rPr>
      </w:pPr>
      <w:r>
        <w:rPr>
          <w:bCs/>
          <w:sz w:val="24"/>
        </w:rPr>
        <w:t>（</w:t>
      </w:r>
      <w:r>
        <w:rPr>
          <w:bCs/>
          <w:sz w:val="24"/>
        </w:rPr>
        <w:t>21</w:t>
      </w:r>
      <w:r>
        <w:rPr>
          <w:bCs/>
          <w:sz w:val="24"/>
        </w:rPr>
        <w:t>）执行生效的基金份额持有人大会的决</w:t>
      </w:r>
      <w:r w:rsidR="0099380E">
        <w:rPr>
          <w:rFonts w:hint="eastAsia"/>
          <w:bCs/>
          <w:sz w:val="24"/>
        </w:rPr>
        <w:t>议</w:t>
      </w:r>
      <w:r>
        <w:rPr>
          <w:bCs/>
          <w:sz w:val="24"/>
        </w:rPr>
        <w:t>；</w:t>
      </w:r>
    </w:p>
    <w:p w:rsidR="00CC64EA" w:rsidRDefault="00CC64EA">
      <w:pPr>
        <w:spacing w:line="360" w:lineRule="auto"/>
        <w:ind w:firstLineChars="200" w:firstLine="480"/>
        <w:rPr>
          <w:bCs/>
          <w:sz w:val="24"/>
        </w:rPr>
      </w:pPr>
      <w:r>
        <w:rPr>
          <w:bCs/>
          <w:sz w:val="24"/>
        </w:rPr>
        <w:t>（</w:t>
      </w:r>
      <w:r>
        <w:rPr>
          <w:bCs/>
          <w:sz w:val="24"/>
        </w:rPr>
        <w:t>22</w:t>
      </w:r>
      <w:r>
        <w:rPr>
          <w:bCs/>
          <w:sz w:val="24"/>
        </w:rPr>
        <w:t>）</w:t>
      </w:r>
      <w:bookmarkStart w:id="162" w:name="_Toc523711670"/>
      <w:r>
        <w:rPr>
          <w:bCs/>
          <w:sz w:val="24"/>
        </w:rPr>
        <w:t>法律法规及中国证监会规定的和</w:t>
      </w:r>
      <w:r w:rsidR="00845FF8">
        <w:rPr>
          <w:bCs/>
          <w:sz w:val="24"/>
        </w:rPr>
        <w:t>基金合同</w:t>
      </w:r>
      <w:r>
        <w:rPr>
          <w:bCs/>
          <w:sz w:val="24"/>
        </w:rPr>
        <w:t>约定的其他义务。</w:t>
      </w:r>
    </w:p>
    <w:p w:rsidR="00CC64EA" w:rsidRDefault="00CC64EA" w:rsidP="00BD5EE1">
      <w:pPr>
        <w:spacing w:line="360" w:lineRule="auto"/>
        <w:ind w:firstLineChars="200" w:firstLine="480"/>
        <w:rPr>
          <w:bCs/>
          <w:sz w:val="24"/>
        </w:rPr>
      </w:pPr>
      <w:bookmarkStart w:id="163" w:name="_Toc79392582"/>
      <w:bookmarkEnd w:id="162"/>
      <w:r>
        <w:rPr>
          <w:bCs/>
          <w:sz w:val="24"/>
        </w:rPr>
        <w:t>三、基金份额持有人</w:t>
      </w:r>
      <w:bookmarkEnd w:id="163"/>
    </w:p>
    <w:p w:rsidR="00CC64EA" w:rsidRDefault="00CC64EA">
      <w:pPr>
        <w:spacing w:line="360" w:lineRule="auto"/>
        <w:ind w:firstLineChars="200" w:firstLine="480"/>
        <w:rPr>
          <w:bCs/>
          <w:sz w:val="24"/>
        </w:rPr>
      </w:pPr>
      <w:r>
        <w:rPr>
          <w:bCs/>
          <w:sz w:val="24"/>
        </w:rPr>
        <w:t>基金投资者</w:t>
      </w:r>
      <w:r>
        <w:rPr>
          <w:rFonts w:hint="eastAsia"/>
          <w:bCs/>
          <w:sz w:val="24"/>
        </w:rPr>
        <w:t>持有</w:t>
      </w:r>
      <w:r>
        <w:rPr>
          <w:bCs/>
          <w:sz w:val="24"/>
        </w:rPr>
        <w:t>本</w:t>
      </w:r>
      <w:proofErr w:type="gramStart"/>
      <w:r>
        <w:rPr>
          <w:bCs/>
          <w:sz w:val="24"/>
        </w:rPr>
        <w:t>基金</w:t>
      </w:r>
      <w:bookmarkStart w:id="164" w:name="_Hlt88899909"/>
      <w:bookmarkEnd w:id="164"/>
      <w:r>
        <w:rPr>
          <w:bCs/>
          <w:sz w:val="24"/>
        </w:rPr>
        <w:t>基金</w:t>
      </w:r>
      <w:proofErr w:type="gramEnd"/>
      <w:r>
        <w:rPr>
          <w:bCs/>
          <w:sz w:val="24"/>
        </w:rPr>
        <w:t>份额的行为即视为对</w:t>
      </w:r>
      <w:r w:rsidR="00845FF8">
        <w:rPr>
          <w:bCs/>
          <w:sz w:val="24"/>
        </w:rPr>
        <w:t>基金合同</w:t>
      </w:r>
      <w:r>
        <w:rPr>
          <w:bCs/>
          <w:sz w:val="24"/>
        </w:rPr>
        <w:t>的承认和接受，基金投资者</w:t>
      </w:r>
      <w:proofErr w:type="gramStart"/>
      <w:r>
        <w:rPr>
          <w:bCs/>
          <w:sz w:val="24"/>
        </w:rPr>
        <w:t>自依据</w:t>
      </w:r>
      <w:proofErr w:type="gramEnd"/>
      <w:r w:rsidR="00845FF8">
        <w:rPr>
          <w:bCs/>
          <w:sz w:val="24"/>
        </w:rPr>
        <w:t>基金合同</w:t>
      </w:r>
      <w:r>
        <w:rPr>
          <w:bCs/>
          <w:sz w:val="24"/>
        </w:rPr>
        <w:t>取得基金份额，即成为本基金份额持有人和</w:t>
      </w:r>
      <w:r w:rsidR="00845FF8">
        <w:rPr>
          <w:bCs/>
          <w:sz w:val="24"/>
        </w:rPr>
        <w:t>基金合同</w:t>
      </w:r>
      <w:r>
        <w:rPr>
          <w:bCs/>
          <w:sz w:val="24"/>
        </w:rPr>
        <w:t>的当事人，直至其不再持有本基金的基金份额。基金份额持有人作为</w:t>
      </w:r>
      <w:r w:rsidR="00845FF8">
        <w:rPr>
          <w:bCs/>
          <w:sz w:val="24"/>
        </w:rPr>
        <w:t>基金合同</w:t>
      </w:r>
      <w:r>
        <w:rPr>
          <w:bCs/>
          <w:sz w:val="24"/>
        </w:rPr>
        <w:t>当事人并不以在</w:t>
      </w:r>
      <w:r w:rsidR="00845FF8">
        <w:rPr>
          <w:bCs/>
          <w:sz w:val="24"/>
        </w:rPr>
        <w:t>基金合同</w:t>
      </w:r>
      <w:r>
        <w:rPr>
          <w:bCs/>
          <w:sz w:val="24"/>
        </w:rPr>
        <w:t>上书面签章或签字为必要条件。</w:t>
      </w:r>
    </w:p>
    <w:p w:rsidR="00CC64EA" w:rsidRDefault="00CC64EA">
      <w:pPr>
        <w:spacing w:line="360" w:lineRule="auto"/>
        <w:ind w:firstLineChars="200" w:firstLine="480"/>
        <w:rPr>
          <w:bCs/>
          <w:sz w:val="24"/>
        </w:rPr>
      </w:pPr>
      <w:r>
        <w:rPr>
          <w:bCs/>
          <w:sz w:val="24"/>
        </w:rPr>
        <w:t>每份基金份额具有同等的合法权益。</w:t>
      </w:r>
    </w:p>
    <w:p w:rsidR="00CC64EA" w:rsidRDefault="00CC64EA">
      <w:pPr>
        <w:spacing w:line="360" w:lineRule="auto"/>
        <w:ind w:firstLineChars="200" w:firstLine="480"/>
        <w:rPr>
          <w:bCs/>
          <w:sz w:val="24"/>
        </w:rPr>
      </w:pPr>
      <w:r>
        <w:rPr>
          <w:bCs/>
          <w:sz w:val="24"/>
        </w:rPr>
        <w:t>1</w:t>
      </w:r>
      <w:r>
        <w:rPr>
          <w:bCs/>
          <w:sz w:val="24"/>
        </w:rPr>
        <w:t>、根据《基金法》、《运作办法》及其他有关规定，基金份额持有人的权利包括但不限于：</w:t>
      </w:r>
    </w:p>
    <w:p w:rsidR="00CC64EA" w:rsidRDefault="00CC64EA">
      <w:pPr>
        <w:spacing w:line="360" w:lineRule="auto"/>
        <w:ind w:firstLineChars="200" w:firstLine="480"/>
        <w:rPr>
          <w:bCs/>
          <w:sz w:val="24"/>
        </w:rPr>
      </w:pPr>
      <w:r>
        <w:rPr>
          <w:bCs/>
          <w:sz w:val="24"/>
        </w:rPr>
        <w:t>（</w:t>
      </w:r>
      <w:r>
        <w:rPr>
          <w:bCs/>
          <w:sz w:val="24"/>
        </w:rPr>
        <w:t>1</w:t>
      </w:r>
      <w:r>
        <w:rPr>
          <w:bCs/>
          <w:sz w:val="24"/>
        </w:rPr>
        <w:t>）分享基金财产收益；</w:t>
      </w:r>
    </w:p>
    <w:p w:rsidR="00CC64EA" w:rsidRDefault="00CC64EA">
      <w:pPr>
        <w:spacing w:line="360" w:lineRule="auto"/>
        <w:ind w:firstLineChars="200" w:firstLine="480"/>
        <w:rPr>
          <w:bCs/>
          <w:sz w:val="24"/>
        </w:rPr>
      </w:pPr>
      <w:r>
        <w:rPr>
          <w:bCs/>
          <w:sz w:val="24"/>
        </w:rPr>
        <w:t>（</w:t>
      </w:r>
      <w:r>
        <w:rPr>
          <w:bCs/>
          <w:sz w:val="24"/>
        </w:rPr>
        <w:t>2</w:t>
      </w:r>
      <w:r>
        <w:rPr>
          <w:bCs/>
          <w:sz w:val="24"/>
        </w:rPr>
        <w:t>）参与分配清算后的剩余基金财产；</w:t>
      </w:r>
      <w:bookmarkStart w:id="165" w:name="_Hlt88825574"/>
      <w:bookmarkEnd w:id="165"/>
    </w:p>
    <w:p w:rsidR="00CC64EA" w:rsidRDefault="00CC64EA">
      <w:pPr>
        <w:spacing w:line="360" w:lineRule="auto"/>
        <w:ind w:firstLineChars="200" w:firstLine="480"/>
        <w:rPr>
          <w:bCs/>
          <w:sz w:val="24"/>
        </w:rPr>
      </w:pPr>
      <w:r>
        <w:rPr>
          <w:bCs/>
          <w:sz w:val="24"/>
        </w:rPr>
        <w:t>（</w:t>
      </w:r>
      <w:r>
        <w:rPr>
          <w:bCs/>
          <w:sz w:val="24"/>
        </w:rPr>
        <w:t>3</w:t>
      </w:r>
      <w:r>
        <w:rPr>
          <w:bCs/>
          <w:sz w:val="24"/>
        </w:rPr>
        <w:t>）依法申请赎回其持有的基金份额；</w:t>
      </w:r>
    </w:p>
    <w:p w:rsidR="00CC64EA" w:rsidRDefault="00CC64EA">
      <w:pPr>
        <w:spacing w:line="360" w:lineRule="auto"/>
        <w:ind w:firstLineChars="200" w:firstLine="480"/>
        <w:rPr>
          <w:bCs/>
          <w:sz w:val="24"/>
        </w:rPr>
      </w:pPr>
      <w:r>
        <w:rPr>
          <w:bCs/>
          <w:sz w:val="24"/>
        </w:rPr>
        <w:t>（</w:t>
      </w:r>
      <w:r>
        <w:rPr>
          <w:bCs/>
          <w:sz w:val="24"/>
        </w:rPr>
        <w:t>4</w:t>
      </w:r>
      <w:r>
        <w:rPr>
          <w:bCs/>
          <w:sz w:val="24"/>
        </w:rPr>
        <w:t>）按照规定要求召开基金份额持有人大会</w:t>
      </w:r>
      <w:r w:rsidR="00017E1A">
        <w:rPr>
          <w:rFonts w:hint="eastAsia"/>
          <w:bCs/>
          <w:sz w:val="24"/>
        </w:rPr>
        <w:t>或者召集</w:t>
      </w:r>
      <w:r w:rsidR="00017E1A">
        <w:rPr>
          <w:bCs/>
          <w:sz w:val="24"/>
        </w:rPr>
        <w:t>基金份额持有人大会</w:t>
      </w:r>
      <w:r>
        <w:rPr>
          <w:bCs/>
          <w:sz w:val="24"/>
        </w:rPr>
        <w:t>；</w:t>
      </w:r>
    </w:p>
    <w:p w:rsidR="00CC64EA" w:rsidRDefault="00CC64EA">
      <w:pPr>
        <w:spacing w:line="360" w:lineRule="auto"/>
        <w:ind w:firstLineChars="200" w:firstLine="480"/>
        <w:rPr>
          <w:bCs/>
          <w:sz w:val="24"/>
        </w:rPr>
      </w:pPr>
      <w:r>
        <w:rPr>
          <w:bCs/>
          <w:sz w:val="24"/>
        </w:rPr>
        <w:t>（</w:t>
      </w:r>
      <w:r>
        <w:rPr>
          <w:bCs/>
          <w:sz w:val="24"/>
        </w:rPr>
        <w:t>5</w:t>
      </w:r>
      <w:r>
        <w:rPr>
          <w:bCs/>
          <w:sz w:val="24"/>
        </w:rPr>
        <w:t>）出席或者委派代表出席基金份额持有人大会，对基金份额持有人大会</w:t>
      </w:r>
      <w:r>
        <w:rPr>
          <w:bCs/>
          <w:sz w:val="24"/>
        </w:rPr>
        <w:lastRenderedPageBreak/>
        <w:t>审议事项行使表决权；</w:t>
      </w:r>
    </w:p>
    <w:p w:rsidR="00CC64EA" w:rsidRDefault="00CC64EA">
      <w:pPr>
        <w:spacing w:line="360" w:lineRule="auto"/>
        <w:ind w:firstLineChars="200" w:firstLine="480"/>
        <w:rPr>
          <w:bCs/>
          <w:sz w:val="24"/>
        </w:rPr>
      </w:pPr>
      <w:r>
        <w:rPr>
          <w:bCs/>
          <w:sz w:val="24"/>
        </w:rPr>
        <w:t>（</w:t>
      </w:r>
      <w:r>
        <w:rPr>
          <w:bCs/>
          <w:sz w:val="24"/>
        </w:rPr>
        <w:t>6</w:t>
      </w:r>
      <w:r>
        <w:rPr>
          <w:bCs/>
          <w:sz w:val="24"/>
        </w:rPr>
        <w:t>）查阅或者复制公开披露的基金信息资料；</w:t>
      </w:r>
    </w:p>
    <w:p w:rsidR="00CC64EA" w:rsidRDefault="00CC64EA">
      <w:pPr>
        <w:spacing w:line="360" w:lineRule="auto"/>
        <w:ind w:firstLineChars="200" w:firstLine="480"/>
        <w:rPr>
          <w:bCs/>
          <w:sz w:val="24"/>
        </w:rPr>
      </w:pPr>
      <w:r>
        <w:rPr>
          <w:bCs/>
          <w:sz w:val="24"/>
        </w:rPr>
        <w:t>（</w:t>
      </w:r>
      <w:r>
        <w:rPr>
          <w:bCs/>
          <w:sz w:val="24"/>
        </w:rPr>
        <w:t>7</w:t>
      </w:r>
      <w:r>
        <w:rPr>
          <w:bCs/>
          <w:sz w:val="24"/>
        </w:rPr>
        <w:t>）监督基金管理人的投资运作；</w:t>
      </w:r>
    </w:p>
    <w:p w:rsidR="00CC64EA" w:rsidRDefault="00CC64EA">
      <w:pPr>
        <w:spacing w:line="360" w:lineRule="auto"/>
        <w:ind w:firstLineChars="200" w:firstLine="480"/>
        <w:rPr>
          <w:bCs/>
          <w:sz w:val="24"/>
        </w:rPr>
      </w:pPr>
      <w:r>
        <w:rPr>
          <w:bCs/>
          <w:sz w:val="24"/>
        </w:rPr>
        <w:t>（</w:t>
      </w:r>
      <w:r>
        <w:rPr>
          <w:bCs/>
          <w:sz w:val="24"/>
        </w:rPr>
        <w:t>8</w:t>
      </w:r>
      <w:r>
        <w:rPr>
          <w:bCs/>
          <w:sz w:val="24"/>
        </w:rPr>
        <w:t>）对基金管理人、基金托管人、基金</w:t>
      </w:r>
      <w:r w:rsidR="00B97A88">
        <w:rPr>
          <w:rFonts w:hint="eastAsia"/>
          <w:bCs/>
          <w:sz w:val="24"/>
        </w:rPr>
        <w:t>服务</w:t>
      </w:r>
      <w:r>
        <w:rPr>
          <w:bCs/>
          <w:sz w:val="24"/>
        </w:rPr>
        <w:t>机构损害其合法权益的行为依法提起诉讼或仲裁；</w:t>
      </w:r>
    </w:p>
    <w:p w:rsidR="00CC64EA" w:rsidRDefault="00CC64EA">
      <w:pPr>
        <w:spacing w:line="360" w:lineRule="auto"/>
        <w:ind w:firstLineChars="200" w:firstLine="480"/>
        <w:rPr>
          <w:bCs/>
          <w:sz w:val="24"/>
        </w:rPr>
      </w:pPr>
      <w:r>
        <w:rPr>
          <w:bCs/>
          <w:sz w:val="24"/>
        </w:rPr>
        <w:t>（</w:t>
      </w:r>
      <w:r>
        <w:rPr>
          <w:bCs/>
          <w:sz w:val="24"/>
        </w:rPr>
        <w:t>9</w:t>
      </w:r>
      <w:r>
        <w:rPr>
          <w:bCs/>
          <w:sz w:val="24"/>
        </w:rPr>
        <w:t>）法律法规及中国证监会规定的和</w:t>
      </w:r>
      <w:r w:rsidR="00845FF8">
        <w:rPr>
          <w:bCs/>
          <w:sz w:val="24"/>
        </w:rPr>
        <w:t>基金合同</w:t>
      </w:r>
      <w:r>
        <w:rPr>
          <w:bCs/>
          <w:sz w:val="24"/>
        </w:rPr>
        <w:t>约定的其他权利。</w:t>
      </w:r>
    </w:p>
    <w:p w:rsidR="00CC64EA" w:rsidRDefault="00CC64EA">
      <w:pPr>
        <w:spacing w:line="360" w:lineRule="auto"/>
        <w:ind w:firstLineChars="200" w:firstLine="480"/>
        <w:rPr>
          <w:bCs/>
          <w:sz w:val="24"/>
        </w:rPr>
      </w:pPr>
      <w:r>
        <w:rPr>
          <w:bCs/>
          <w:sz w:val="24"/>
        </w:rPr>
        <w:t>2</w:t>
      </w:r>
      <w:r>
        <w:rPr>
          <w:bCs/>
          <w:sz w:val="24"/>
        </w:rPr>
        <w:t>、根据《基金法》、《运作办法》及其他有关规定，基金份额持有人的义务包括但不限于：</w:t>
      </w:r>
    </w:p>
    <w:p w:rsidR="00CC64EA" w:rsidRDefault="00CC64EA">
      <w:pPr>
        <w:spacing w:line="360" w:lineRule="auto"/>
        <w:ind w:firstLineChars="200" w:firstLine="480"/>
        <w:rPr>
          <w:bCs/>
          <w:sz w:val="24"/>
        </w:rPr>
      </w:pPr>
      <w:r>
        <w:rPr>
          <w:bCs/>
          <w:sz w:val="24"/>
        </w:rPr>
        <w:t>（</w:t>
      </w:r>
      <w:r>
        <w:rPr>
          <w:bCs/>
          <w:sz w:val="24"/>
        </w:rPr>
        <w:t>1</w:t>
      </w:r>
      <w:r>
        <w:rPr>
          <w:bCs/>
          <w:sz w:val="24"/>
        </w:rPr>
        <w:t>）认真阅读并遵守</w:t>
      </w:r>
      <w:r w:rsidR="00845FF8">
        <w:rPr>
          <w:bCs/>
          <w:sz w:val="24"/>
        </w:rPr>
        <w:t>基金合同</w:t>
      </w:r>
      <w:r w:rsidR="00B97A88">
        <w:rPr>
          <w:rFonts w:hint="eastAsia"/>
          <w:bCs/>
          <w:sz w:val="24"/>
        </w:rPr>
        <w:t>、招募说明书等信息披露文件</w:t>
      </w:r>
      <w:r>
        <w:rPr>
          <w:bCs/>
          <w:sz w:val="24"/>
        </w:rPr>
        <w:t>；</w:t>
      </w:r>
    </w:p>
    <w:p w:rsidR="00CC64EA" w:rsidRDefault="00CC64EA">
      <w:pPr>
        <w:spacing w:line="360" w:lineRule="auto"/>
        <w:ind w:firstLineChars="200" w:firstLine="480"/>
        <w:rPr>
          <w:bCs/>
          <w:sz w:val="24"/>
        </w:rPr>
      </w:pPr>
      <w:r>
        <w:rPr>
          <w:bCs/>
          <w:sz w:val="24"/>
        </w:rPr>
        <w:t>（</w:t>
      </w:r>
      <w:r>
        <w:rPr>
          <w:bCs/>
          <w:sz w:val="24"/>
        </w:rPr>
        <w:t>2</w:t>
      </w:r>
      <w:r>
        <w:rPr>
          <w:bCs/>
          <w:sz w:val="24"/>
        </w:rPr>
        <w:t>）了解所投资基金产品，了解自身风险承受能力，</w:t>
      </w:r>
      <w:r w:rsidR="00B97A88">
        <w:rPr>
          <w:rFonts w:hint="eastAsia"/>
          <w:bCs/>
          <w:sz w:val="24"/>
        </w:rPr>
        <w:t>自主判断基金的投资价值，自主做出投资决策，</w:t>
      </w:r>
      <w:r>
        <w:rPr>
          <w:bCs/>
          <w:sz w:val="24"/>
        </w:rPr>
        <w:t>自行承担投资风险；</w:t>
      </w:r>
    </w:p>
    <w:p w:rsidR="00CC64EA" w:rsidRDefault="00CC64EA">
      <w:pPr>
        <w:spacing w:line="360" w:lineRule="auto"/>
        <w:ind w:firstLineChars="200" w:firstLine="480"/>
        <w:rPr>
          <w:bCs/>
          <w:sz w:val="24"/>
        </w:rPr>
      </w:pPr>
      <w:r>
        <w:rPr>
          <w:bCs/>
          <w:sz w:val="24"/>
        </w:rPr>
        <w:t>（</w:t>
      </w:r>
      <w:r>
        <w:rPr>
          <w:bCs/>
          <w:sz w:val="24"/>
        </w:rPr>
        <w:t>3</w:t>
      </w:r>
      <w:r>
        <w:rPr>
          <w:bCs/>
          <w:sz w:val="24"/>
        </w:rPr>
        <w:t>）关注基金信息披露，及时行使权利和履行义务；</w:t>
      </w:r>
    </w:p>
    <w:p w:rsidR="00CC64EA" w:rsidRDefault="00CC64EA">
      <w:pPr>
        <w:spacing w:line="360" w:lineRule="auto"/>
        <w:ind w:firstLineChars="200" w:firstLine="480"/>
        <w:rPr>
          <w:bCs/>
          <w:sz w:val="24"/>
        </w:rPr>
      </w:pPr>
      <w:r>
        <w:rPr>
          <w:bCs/>
          <w:sz w:val="24"/>
        </w:rPr>
        <w:t>（</w:t>
      </w:r>
      <w:r>
        <w:rPr>
          <w:bCs/>
          <w:sz w:val="24"/>
        </w:rPr>
        <w:t>4</w:t>
      </w:r>
      <w:r>
        <w:rPr>
          <w:bCs/>
          <w:sz w:val="24"/>
        </w:rPr>
        <w:t>）缴纳基金认购、申购款项及法律法规和</w:t>
      </w:r>
      <w:r w:rsidR="00845FF8">
        <w:rPr>
          <w:bCs/>
          <w:sz w:val="24"/>
        </w:rPr>
        <w:t>基金合同</w:t>
      </w:r>
      <w:r>
        <w:rPr>
          <w:bCs/>
          <w:sz w:val="24"/>
        </w:rPr>
        <w:t>所规定的费用；</w:t>
      </w:r>
    </w:p>
    <w:p w:rsidR="00CC64EA" w:rsidRDefault="00CC64EA">
      <w:pPr>
        <w:spacing w:line="360" w:lineRule="auto"/>
        <w:ind w:firstLineChars="200" w:firstLine="480"/>
        <w:rPr>
          <w:bCs/>
          <w:sz w:val="24"/>
        </w:rPr>
      </w:pPr>
      <w:r>
        <w:rPr>
          <w:bCs/>
          <w:sz w:val="24"/>
        </w:rPr>
        <w:t>（</w:t>
      </w:r>
      <w:r>
        <w:rPr>
          <w:bCs/>
          <w:sz w:val="24"/>
        </w:rPr>
        <w:t>5</w:t>
      </w:r>
      <w:r>
        <w:rPr>
          <w:bCs/>
          <w:sz w:val="24"/>
        </w:rPr>
        <w:t>）在其持有的基金份额范围内，承担基金亏损或者</w:t>
      </w:r>
      <w:r w:rsidR="00845FF8">
        <w:rPr>
          <w:bCs/>
          <w:sz w:val="24"/>
        </w:rPr>
        <w:t>基金合同</w:t>
      </w:r>
      <w:r>
        <w:rPr>
          <w:bCs/>
          <w:sz w:val="24"/>
        </w:rPr>
        <w:t>终止的有限责任；</w:t>
      </w:r>
    </w:p>
    <w:p w:rsidR="00CC64EA" w:rsidRDefault="00CC64EA">
      <w:pPr>
        <w:spacing w:line="360" w:lineRule="auto"/>
        <w:ind w:firstLineChars="200" w:firstLine="480"/>
        <w:rPr>
          <w:bCs/>
          <w:sz w:val="24"/>
        </w:rPr>
      </w:pPr>
      <w:r>
        <w:rPr>
          <w:bCs/>
          <w:sz w:val="24"/>
        </w:rPr>
        <w:t>（</w:t>
      </w:r>
      <w:r>
        <w:rPr>
          <w:bCs/>
          <w:sz w:val="24"/>
        </w:rPr>
        <w:t>6</w:t>
      </w:r>
      <w:r>
        <w:rPr>
          <w:bCs/>
          <w:sz w:val="24"/>
        </w:rPr>
        <w:t>）不从事任何有损基金及其他</w:t>
      </w:r>
      <w:r w:rsidR="00845FF8">
        <w:rPr>
          <w:bCs/>
          <w:sz w:val="24"/>
        </w:rPr>
        <w:t>基金合同</w:t>
      </w:r>
      <w:r>
        <w:rPr>
          <w:bCs/>
          <w:sz w:val="24"/>
        </w:rPr>
        <w:t>当事人合法权益的活动；</w:t>
      </w:r>
    </w:p>
    <w:p w:rsidR="00CC64EA" w:rsidRDefault="00CC64EA">
      <w:pPr>
        <w:spacing w:line="360" w:lineRule="auto"/>
        <w:ind w:firstLineChars="200" w:firstLine="480"/>
        <w:rPr>
          <w:bCs/>
          <w:sz w:val="24"/>
        </w:rPr>
      </w:pPr>
      <w:r>
        <w:rPr>
          <w:bCs/>
          <w:sz w:val="24"/>
        </w:rPr>
        <w:t>（</w:t>
      </w:r>
      <w:r>
        <w:rPr>
          <w:bCs/>
          <w:sz w:val="24"/>
        </w:rPr>
        <w:t>7</w:t>
      </w:r>
      <w:r>
        <w:rPr>
          <w:bCs/>
          <w:sz w:val="24"/>
        </w:rPr>
        <w:t>）执行生效的基金份额持有人大会的决</w:t>
      </w:r>
      <w:r w:rsidR="0099380E">
        <w:rPr>
          <w:rFonts w:hint="eastAsia"/>
          <w:bCs/>
          <w:sz w:val="24"/>
        </w:rPr>
        <w:t>议</w:t>
      </w:r>
      <w:r>
        <w:rPr>
          <w:bCs/>
          <w:sz w:val="24"/>
        </w:rPr>
        <w:t>；</w:t>
      </w:r>
    </w:p>
    <w:p w:rsidR="00CC64EA" w:rsidRDefault="00CC64EA">
      <w:pPr>
        <w:spacing w:line="360" w:lineRule="auto"/>
        <w:ind w:firstLineChars="200" w:firstLine="480"/>
        <w:rPr>
          <w:bCs/>
          <w:sz w:val="24"/>
        </w:rPr>
      </w:pPr>
      <w:r>
        <w:rPr>
          <w:bCs/>
          <w:sz w:val="24"/>
        </w:rPr>
        <w:t>（</w:t>
      </w:r>
      <w:r>
        <w:rPr>
          <w:bCs/>
          <w:sz w:val="24"/>
        </w:rPr>
        <w:t>8</w:t>
      </w:r>
      <w:r>
        <w:rPr>
          <w:bCs/>
          <w:sz w:val="24"/>
        </w:rPr>
        <w:t>）返还在基金交易过程中因任何原因获得的不当得利；</w:t>
      </w:r>
    </w:p>
    <w:p w:rsidR="00CC64EA" w:rsidRDefault="00CC64EA">
      <w:pPr>
        <w:spacing w:line="360" w:lineRule="auto"/>
        <w:ind w:firstLineChars="200" w:firstLine="480"/>
        <w:rPr>
          <w:bCs/>
          <w:sz w:val="24"/>
        </w:rPr>
      </w:pPr>
      <w:r>
        <w:rPr>
          <w:bCs/>
          <w:sz w:val="24"/>
        </w:rPr>
        <w:t>（</w:t>
      </w:r>
      <w:r>
        <w:rPr>
          <w:bCs/>
          <w:sz w:val="24"/>
        </w:rPr>
        <w:t>9</w:t>
      </w:r>
      <w:r>
        <w:rPr>
          <w:bCs/>
          <w:sz w:val="24"/>
        </w:rPr>
        <w:t>）法律法规及中国证监会规定的和</w:t>
      </w:r>
      <w:r w:rsidR="00845FF8">
        <w:rPr>
          <w:bCs/>
          <w:sz w:val="24"/>
        </w:rPr>
        <w:t>基金合同</w:t>
      </w:r>
      <w:r>
        <w:rPr>
          <w:bCs/>
          <w:sz w:val="24"/>
        </w:rPr>
        <w:t>约定的其他义务。</w:t>
      </w:r>
    </w:p>
    <w:p w:rsidR="00CC64EA" w:rsidRDefault="00CC64EA">
      <w:pPr>
        <w:pStyle w:val="1"/>
        <w:spacing w:before="0" w:after="0"/>
        <w:jc w:val="center"/>
        <w:rPr>
          <w:rFonts w:ascii="Times New Roman"/>
          <w:color w:val="auto"/>
          <w:sz w:val="30"/>
        </w:rPr>
      </w:pPr>
      <w:r>
        <w:rPr>
          <w:rFonts w:ascii="Times New Roman"/>
          <w:b w:val="0"/>
          <w:bCs/>
          <w:color w:val="auto"/>
        </w:rPr>
        <w:br w:type="page"/>
      </w:r>
      <w:bookmarkStart w:id="166" w:name="_Toc7058"/>
      <w:bookmarkStart w:id="167" w:name="_Toc6447"/>
      <w:bookmarkStart w:id="168" w:name="_Toc11030"/>
      <w:bookmarkStart w:id="169" w:name="_Toc3321"/>
      <w:bookmarkStart w:id="170" w:name="_Toc18567"/>
      <w:bookmarkStart w:id="171" w:name="_Toc4559"/>
      <w:bookmarkStart w:id="172" w:name="_Toc98560354"/>
      <w:bookmarkStart w:id="173" w:name="_Toc25783"/>
      <w:bookmarkStart w:id="174" w:name="_Toc123112236"/>
      <w:bookmarkStart w:id="175" w:name="_Toc10650"/>
      <w:bookmarkStart w:id="176" w:name="_Toc123051454"/>
      <w:bookmarkStart w:id="177" w:name="_Toc139991738"/>
      <w:bookmarkStart w:id="178" w:name="_Toc9706"/>
      <w:bookmarkStart w:id="179" w:name="_Toc141703888"/>
      <w:bookmarkStart w:id="180" w:name="_Toc79392583"/>
      <w:bookmarkStart w:id="181" w:name="_Toc3771"/>
      <w:bookmarkStart w:id="182" w:name="_Toc123102455"/>
      <w:bookmarkStart w:id="183" w:name="_Toc20768"/>
      <w:bookmarkStart w:id="184" w:name="_Toc430793149"/>
      <w:r>
        <w:rPr>
          <w:rFonts w:ascii="Times New Roman"/>
          <w:color w:val="auto"/>
          <w:sz w:val="30"/>
        </w:rPr>
        <w:lastRenderedPageBreak/>
        <w:t>第</w:t>
      </w:r>
      <w:r w:rsidR="004A7D23">
        <w:rPr>
          <w:rFonts w:ascii="Times New Roman" w:hint="eastAsia"/>
          <w:color w:val="auto"/>
          <w:sz w:val="30"/>
        </w:rPr>
        <w:t>十</w:t>
      </w:r>
      <w:r>
        <w:rPr>
          <w:rFonts w:ascii="Times New Roman"/>
          <w:color w:val="auto"/>
          <w:sz w:val="30"/>
        </w:rPr>
        <w:t>部分</w:t>
      </w:r>
      <w:r>
        <w:rPr>
          <w:rFonts w:ascii="Times New Roman"/>
          <w:color w:val="auto"/>
          <w:sz w:val="30"/>
        </w:rPr>
        <w:t xml:space="preserve">  </w:t>
      </w:r>
      <w:r>
        <w:rPr>
          <w:rFonts w:ascii="Times New Roman"/>
          <w:color w:val="auto"/>
          <w:sz w:val="30"/>
        </w:rPr>
        <w:t>基金份额持有人大会</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CC64EA" w:rsidRDefault="00CC64EA" w:rsidP="00BD5EE1">
      <w:pPr>
        <w:tabs>
          <w:tab w:val="left" w:pos="1080"/>
        </w:tabs>
        <w:spacing w:line="360" w:lineRule="auto"/>
        <w:ind w:leftChars="199" w:left="1076" w:hangingChars="274" w:hanging="658"/>
        <w:rPr>
          <w:bCs/>
          <w:sz w:val="24"/>
        </w:rPr>
      </w:pPr>
    </w:p>
    <w:p w:rsidR="00CC64EA" w:rsidRDefault="00CC64EA">
      <w:pPr>
        <w:spacing w:line="360" w:lineRule="auto"/>
        <w:ind w:firstLineChars="200" w:firstLine="48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p>
    <w:p w:rsidR="00B97A88" w:rsidRPr="004E25EB" w:rsidRDefault="00B97A88" w:rsidP="00B97A88">
      <w:pPr>
        <w:spacing w:line="360" w:lineRule="auto"/>
        <w:ind w:firstLineChars="200" w:firstLine="480"/>
        <w:rPr>
          <w:rFonts w:ascii="宋体" w:hAnsi="宋体"/>
          <w:sz w:val="24"/>
          <w:szCs w:val="24"/>
        </w:rPr>
      </w:pPr>
      <w:r w:rsidRPr="007B7A04">
        <w:rPr>
          <w:rFonts w:ascii="宋体" w:hAnsi="宋体" w:hint="eastAsia"/>
          <w:sz w:val="24"/>
          <w:szCs w:val="24"/>
        </w:rPr>
        <w:t>本基金份额持有人大会不设立日常机构。</w:t>
      </w:r>
    </w:p>
    <w:p w:rsidR="00CC64EA" w:rsidRDefault="00CC64EA" w:rsidP="00BD5EE1">
      <w:pPr>
        <w:spacing w:line="360" w:lineRule="auto"/>
        <w:ind w:firstLineChars="200" w:firstLine="480"/>
        <w:rPr>
          <w:bCs/>
          <w:sz w:val="24"/>
        </w:rPr>
      </w:pPr>
      <w:bookmarkStart w:id="185" w:name="_Toc57530243"/>
      <w:bookmarkStart w:id="186" w:name="_Toc79392584"/>
      <w:bookmarkStart w:id="187" w:name="_Toc15641220"/>
      <w:r>
        <w:rPr>
          <w:bCs/>
          <w:sz w:val="24"/>
        </w:rPr>
        <w:t>一、召开事由</w:t>
      </w:r>
      <w:bookmarkEnd w:id="185"/>
      <w:bookmarkEnd w:id="186"/>
      <w:bookmarkEnd w:id="187"/>
    </w:p>
    <w:p w:rsidR="00CC64EA" w:rsidRDefault="00CC64EA">
      <w:pPr>
        <w:spacing w:line="360" w:lineRule="auto"/>
        <w:ind w:firstLineChars="200" w:firstLine="480"/>
        <w:rPr>
          <w:bCs/>
          <w:sz w:val="24"/>
        </w:rPr>
      </w:pPr>
      <w:r>
        <w:rPr>
          <w:bCs/>
          <w:sz w:val="24"/>
        </w:rPr>
        <w:t>1</w:t>
      </w:r>
      <w:r>
        <w:rPr>
          <w:bCs/>
          <w:sz w:val="24"/>
        </w:rPr>
        <w:t>、当出现或需要决定下列事由之一的，应当召开基金份额持有人大会：</w:t>
      </w:r>
    </w:p>
    <w:p w:rsidR="00CC64EA" w:rsidRDefault="00CC64EA">
      <w:pPr>
        <w:spacing w:line="440" w:lineRule="atLeast"/>
        <w:ind w:firstLineChars="200" w:firstLine="480"/>
        <w:rPr>
          <w:bCs/>
          <w:sz w:val="24"/>
        </w:rPr>
      </w:pPr>
      <w:r>
        <w:rPr>
          <w:bCs/>
          <w:sz w:val="24"/>
        </w:rPr>
        <w:t>（</w:t>
      </w:r>
      <w:r>
        <w:rPr>
          <w:bCs/>
          <w:sz w:val="24"/>
        </w:rPr>
        <w:t>1</w:t>
      </w:r>
      <w:r>
        <w:rPr>
          <w:bCs/>
          <w:sz w:val="24"/>
        </w:rPr>
        <w:t>）终止</w:t>
      </w:r>
      <w:r w:rsidR="00845FF8">
        <w:rPr>
          <w:bCs/>
          <w:sz w:val="24"/>
        </w:rPr>
        <w:t>基金合同</w:t>
      </w:r>
      <w:r>
        <w:rPr>
          <w:bCs/>
          <w:sz w:val="24"/>
        </w:rPr>
        <w:t>；</w:t>
      </w:r>
    </w:p>
    <w:p w:rsidR="00CC64EA" w:rsidRDefault="00CC64EA">
      <w:pPr>
        <w:spacing w:line="440" w:lineRule="atLeast"/>
        <w:ind w:firstLineChars="200" w:firstLine="480"/>
        <w:rPr>
          <w:bCs/>
          <w:sz w:val="24"/>
        </w:rPr>
      </w:pPr>
      <w:r>
        <w:rPr>
          <w:bCs/>
          <w:sz w:val="24"/>
        </w:rPr>
        <w:t>（</w:t>
      </w:r>
      <w:r>
        <w:rPr>
          <w:bCs/>
          <w:sz w:val="24"/>
        </w:rPr>
        <w:t>2</w:t>
      </w:r>
      <w:r>
        <w:rPr>
          <w:bCs/>
          <w:sz w:val="24"/>
        </w:rPr>
        <w:t>）更换基金管理人；</w:t>
      </w:r>
    </w:p>
    <w:p w:rsidR="00CC64EA" w:rsidRDefault="00CC64EA">
      <w:pPr>
        <w:spacing w:line="440" w:lineRule="atLeast"/>
        <w:ind w:firstLineChars="200" w:firstLine="480"/>
        <w:rPr>
          <w:bCs/>
          <w:sz w:val="24"/>
        </w:rPr>
      </w:pPr>
      <w:r>
        <w:rPr>
          <w:bCs/>
          <w:sz w:val="24"/>
        </w:rPr>
        <w:t>（</w:t>
      </w:r>
      <w:r>
        <w:rPr>
          <w:bCs/>
          <w:sz w:val="24"/>
        </w:rPr>
        <w:t>3</w:t>
      </w:r>
      <w:r>
        <w:rPr>
          <w:bCs/>
          <w:sz w:val="24"/>
        </w:rPr>
        <w:t>）更换基金托管人；</w:t>
      </w:r>
    </w:p>
    <w:p w:rsidR="00CC64EA" w:rsidRDefault="00CC64EA">
      <w:pPr>
        <w:spacing w:line="440" w:lineRule="atLeast"/>
        <w:ind w:firstLineChars="200" w:firstLine="480"/>
        <w:rPr>
          <w:bCs/>
          <w:sz w:val="24"/>
        </w:rPr>
      </w:pPr>
      <w:r>
        <w:rPr>
          <w:bCs/>
          <w:sz w:val="24"/>
        </w:rPr>
        <w:t>（</w:t>
      </w:r>
      <w:r>
        <w:rPr>
          <w:bCs/>
          <w:sz w:val="24"/>
        </w:rPr>
        <w:t>4</w:t>
      </w:r>
      <w:r>
        <w:rPr>
          <w:bCs/>
          <w:sz w:val="24"/>
        </w:rPr>
        <w:t>）转换基金运作方式；</w:t>
      </w:r>
    </w:p>
    <w:p w:rsidR="00CC64EA" w:rsidRDefault="00CC64EA">
      <w:pPr>
        <w:spacing w:line="440" w:lineRule="atLeast"/>
        <w:ind w:firstLineChars="200" w:firstLine="480"/>
        <w:rPr>
          <w:bCs/>
          <w:sz w:val="24"/>
        </w:rPr>
      </w:pPr>
      <w:r>
        <w:rPr>
          <w:bCs/>
          <w:sz w:val="24"/>
        </w:rPr>
        <w:t>（</w:t>
      </w:r>
      <w:r>
        <w:rPr>
          <w:bCs/>
          <w:sz w:val="24"/>
        </w:rPr>
        <w:t>5</w:t>
      </w:r>
      <w:r>
        <w:rPr>
          <w:bCs/>
          <w:sz w:val="24"/>
        </w:rPr>
        <w:t>）提高基金管理人、基金托管人的报酬标准</w:t>
      </w:r>
      <w:r w:rsidR="00474972">
        <w:rPr>
          <w:rFonts w:hint="eastAsia"/>
          <w:bCs/>
          <w:sz w:val="24"/>
        </w:rPr>
        <w:t>或销售服务费</w:t>
      </w:r>
      <w:r>
        <w:rPr>
          <w:bCs/>
          <w:sz w:val="24"/>
        </w:rPr>
        <w:t>；</w:t>
      </w:r>
    </w:p>
    <w:p w:rsidR="00CC64EA" w:rsidRDefault="00CC64EA">
      <w:pPr>
        <w:spacing w:line="440" w:lineRule="atLeast"/>
        <w:ind w:firstLineChars="200" w:firstLine="480"/>
        <w:rPr>
          <w:bCs/>
          <w:sz w:val="24"/>
        </w:rPr>
      </w:pPr>
      <w:r>
        <w:rPr>
          <w:bCs/>
          <w:sz w:val="24"/>
        </w:rPr>
        <w:t>（</w:t>
      </w:r>
      <w:r>
        <w:rPr>
          <w:bCs/>
          <w:sz w:val="24"/>
        </w:rPr>
        <w:t>6</w:t>
      </w:r>
      <w:r>
        <w:rPr>
          <w:bCs/>
          <w:sz w:val="24"/>
        </w:rPr>
        <w:t>）变更基金类别；</w:t>
      </w:r>
    </w:p>
    <w:p w:rsidR="00CC64EA" w:rsidRDefault="00CC64EA">
      <w:pPr>
        <w:spacing w:line="440" w:lineRule="atLeast"/>
        <w:ind w:firstLineChars="200" w:firstLine="480"/>
        <w:rPr>
          <w:bCs/>
          <w:sz w:val="24"/>
        </w:rPr>
      </w:pPr>
      <w:r>
        <w:rPr>
          <w:bCs/>
          <w:sz w:val="24"/>
        </w:rPr>
        <w:t>（</w:t>
      </w:r>
      <w:r>
        <w:rPr>
          <w:bCs/>
          <w:sz w:val="24"/>
        </w:rPr>
        <w:t>7</w:t>
      </w:r>
      <w:r>
        <w:rPr>
          <w:bCs/>
          <w:sz w:val="24"/>
        </w:rPr>
        <w:t>）本基金与其他基金的合并；</w:t>
      </w:r>
    </w:p>
    <w:p w:rsidR="00CC64EA" w:rsidRDefault="00CC64EA">
      <w:pPr>
        <w:spacing w:line="440" w:lineRule="atLeast"/>
        <w:ind w:firstLineChars="200" w:firstLine="480"/>
        <w:rPr>
          <w:bCs/>
          <w:sz w:val="24"/>
        </w:rPr>
      </w:pPr>
      <w:r>
        <w:rPr>
          <w:bCs/>
          <w:sz w:val="24"/>
        </w:rPr>
        <w:t>（</w:t>
      </w:r>
      <w:r>
        <w:rPr>
          <w:bCs/>
          <w:sz w:val="24"/>
        </w:rPr>
        <w:t>8</w:t>
      </w:r>
      <w:r>
        <w:rPr>
          <w:bCs/>
          <w:sz w:val="24"/>
        </w:rPr>
        <w:t>）变更基金投资目标、范围或策略</w:t>
      </w:r>
      <w:r w:rsidR="00ED3F2F">
        <w:rPr>
          <w:rFonts w:hint="eastAsia"/>
          <w:bCs/>
          <w:sz w:val="24"/>
        </w:rPr>
        <w:t>（法律法规和中国证监会另有规定的除外）</w:t>
      </w:r>
      <w:r>
        <w:rPr>
          <w:bCs/>
          <w:sz w:val="24"/>
        </w:rPr>
        <w:t>；</w:t>
      </w:r>
    </w:p>
    <w:p w:rsidR="00CC64EA" w:rsidRDefault="00CC64EA">
      <w:pPr>
        <w:spacing w:line="440" w:lineRule="atLeast"/>
        <w:ind w:firstLineChars="200" w:firstLine="480"/>
        <w:rPr>
          <w:bCs/>
          <w:sz w:val="24"/>
        </w:rPr>
      </w:pPr>
      <w:r>
        <w:rPr>
          <w:bCs/>
          <w:sz w:val="24"/>
        </w:rPr>
        <w:t>（</w:t>
      </w:r>
      <w:r>
        <w:rPr>
          <w:bCs/>
          <w:sz w:val="24"/>
        </w:rPr>
        <w:t>9</w:t>
      </w:r>
      <w:r>
        <w:rPr>
          <w:bCs/>
          <w:sz w:val="24"/>
        </w:rPr>
        <w:t>）变更基金份额持有人大会程序；</w:t>
      </w:r>
    </w:p>
    <w:p w:rsidR="00CC64EA" w:rsidRDefault="00CC64EA">
      <w:pPr>
        <w:spacing w:line="440" w:lineRule="atLeast"/>
        <w:ind w:firstLineChars="200" w:firstLine="480"/>
        <w:rPr>
          <w:bCs/>
          <w:sz w:val="24"/>
        </w:rPr>
      </w:pPr>
      <w:r>
        <w:rPr>
          <w:bCs/>
          <w:sz w:val="24"/>
        </w:rPr>
        <w:t>（</w:t>
      </w:r>
      <w:r>
        <w:rPr>
          <w:bCs/>
          <w:sz w:val="24"/>
        </w:rPr>
        <w:t>10</w:t>
      </w:r>
      <w:r>
        <w:rPr>
          <w:bCs/>
          <w:sz w:val="24"/>
        </w:rPr>
        <w:t>）基金管理人或基金托管人要求召开基金份额持有人大会；</w:t>
      </w:r>
    </w:p>
    <w:p w:rsidR="00CC64EA" w:rsidRDefault="00CC64EA">
      <w:pPr>
        <w:spacing w:line="440" w:lineRule="atLeast"/>
        <w:ind w:firstLineChars="200" w:firstLine="480"/>
        <w:rPr>
          <w:bCs/>
          <w:sz w:val="24"/>
        </w:rPr>
      </w:pPr>
      <w:r>
        <w:rPr>
          <w:bCs/>
          <w:sz w:val="24"/>
        </w:rPr>
        <w:t>（</w:t>
      </w:r>
      <w:r>
        <w:rPr>
          <w:bCs/>
          <w:sz w:val="24"/>
        </w:rPr>
        <w:t>11</w:t>
      </w:r>
      <w:r>
        <w:rPr>
          <w:bCs/>
          <w:sz w:val="24"/>
        </w:rPr>
        <w:t>）单独或合计持有本基金总份额</w:t>
      </w:r>
      <w:r>
        <w:rPr>
          <w:bCs/>
          <w:sz w:val="24"/>
        </w:rPr>
        <w:t>10%</w:t>
      </w:r>
      <w:r>
        <w:rPr>
          <w:bCs/>
          <w:sz w:val="24"/>
        </w:rPr>
        <w:t>以上（含</w:t>
      </w:r>
      <w:r>
        <w:rPr>
          <w:bCs/>
          <w:sz w:val="24"/>
        </w:rPr>
        <w:t>10%</w:t>
      </w:r>
      <w:r>
        <w:rPr>
          <w:bCs/>
          <w:sz w:val="24"/>
        </w:rPr>
        <w:t>）基金份额的基金份额持有人（以基金管理人收到提议当日的基金份额计算，下同）就同一事项书面要求召开基金份额持有人大会；</w:t>
      </w:r>
    </w:p>
    <w:p w:rsidR="00CF57A2" w:rsidRDefault="00CC64EA" w:rsidP="00CF57A2">
      <w:pPr>
        <w:spacing w:line="440" w:lineRule="atLeast"/>
        <w:ind w:firstLineChars="200" w:firstLine="480"/>
        <w:rPr>
          <w:bCs/>
          <w:sz w:val="24"/>
        </w:rPr>
      </w:pPr>
      <w:r>
        <w:rPr>
          <w:bCs/>
          <w:sz w:val="24"/>
        </w:rPr>
        <w:t>（</w:t>
      </w:r>
      <w:r>
        <w:rPr>
          <w:bCs/>
          <w:sz w:val="24"/>
        </w:rPr>
        <w:t>12</w:t>
      </w:r>
      <w:r>
        <w:rPr>
          <w:bCs/>
          <w:sz w:val="24"/>
        </w:rPr>
        <w:t>）</w:t>
      </w:r>
      <w:r w:rsidR="00CF57A2" w:rsidRPr="00305E57">
        <w:rPr>
          <w:rFonts w:hint="eastAsia"/>
          <w:bCs/>
          <w:sz w:val="24"/>
        </w:rPr>
        <w:t>终止基金份额上市，但因基金不再具备上市条件而被上海证券交易所终止上市的除外；</w:t>
      </w:r>
    </w:p>
    <w:p w:rsidR="00CC64EA" w:rsidRDefault="00CF57A2">
      <w:pPr>
        <w:spacing w:line="440" w:lineRule="atLeast"/>
        <w:ind w:firstLineChars="200" w:firstLine="480"/>
        <w:rPr>
          <w:bCs/>
          <w:sz w:val="24"/>
        </w:rPr>
      </w:pPr>
      <w:r>
        <w:rPr>
          <w:bCs/>
          <w:sz w:val="24"/>
        </w:rPr>
        <w:t>（</w:t>
      </w:r>
      <w:r>
        <w:rPr>
          <w:rFonts w:hint="eastAsia"/>
          <w:bCs/>
          <w:sz w:val="24"/>
        </w:rPr>
        <w:t>13</w:t>
      </w:r>
      <w:r>
        <w:rPr>
          <w:bCs/>
          <w:sz w:val="24"/>
        </w:rPr>
        <w:t>）</w:t>
      </w:r>
      <w:r w:rsidR="00CC64EA">
        <w:rPr>
          <w:bCs/>
          <w:sz w:val="24"/>
        </w:rPr>
        <w:t>对基金当事人权利和义务产生重大影响的其他事项；</w:t>
      </w:r>
    </w:p>
    <w:p w:rsidR="00CC64EA" w:rsidRDefault="00CC64EA">
      <w:pPr>
        <w:spacing w:line="440" w:lineRule="atLeast"/>
        <w:ind w:firstLineChars="200" w:firstLine="480"/>
        <w:rPr>
          <w:bCs/>
          <w:sz w:val="24"/>
        </w:rPr>
      </w:pPr>
      <w:r>
        <w:rPr>
          <w:bCs/>
          <w:sz w:val="24"/>
        </w:rPr>
        <w:t>（</w:t>
      </w:r>
      <w:r w:rsidR="00FC4CC7">
        <w:rPr>
          <w:bCs/>
          <w:sz w:val="24"/>
        </w:rPr>
        <w:t>1</w:t>
      </w:r>
      <w:r w:rsidR="00FC4CC7">
        <w:rPr>
          <w:rFonts w:hint="eastAsia"/>
          <w:bCs/>
          <w:sz w:val="24"/>
        </w:rPr>
        <w:t>4</w:t>
      </w:r>
      <w:r>
        <w:rPr>
          <w:bCs/>
          <w:sz w:val="24"/>
        </w:rPr>
        <w:t>）法律法规、</w:t>
      </w:r>
      <w:r w:rsidR="00845FF8">
        <w:rPr>
          <w:bCs/>
          <w:sz w:val="24"/>
        </w:rPr>
        <w:t>基金合同</w:t>
      </w:r>
      <w:r>
        <w:rPr>
          <w:bCs/>
          <w:sz w:val="24"/>
        </w:rPr>
        <w:t>或中国证监会规定的其他应当召开基金份额持有人大会的事项。</w:t>
      </w:r>
    </w:p>
    <w:p w:rsidR="00CC64EA" w:rsidRDefault="00CC64EA">
      <w:pPr>
        <w:spacing w:line="360" w:lineRule="auto"/>
        <w:ind w:firstLineChars="200" w:firstLine="480"/>
        <w:rPr>
          <w:bCs/>
          <w:sz w:val="24"/>
        </w:rPr>
      </w:pPr>
      <w:r>
        <w:rPr>
          <w:bCs/>
          <w:sz w:val="24"/>
        </w:rPr>
        <w:t>2</w:t>
      </w:r>
      <w:r>
        <w:rPr>
          <w:bCs/>
          <w:sz w:val="24"/>
        </w:rPr>
        <w:t>、以下情况可由基金管理人和基金托管人协商后修改，不需召开基金份额持有人大会：</w:t>
      </w:r>
    </w:p>
    <w:p w:rsidR="00CC64EA" w:rsidRDefault="00CC64EA">
      <w:pPr>
        <w:spacing w:line="360" w:lineRule="auto"/>
        <w:ind w:firstLineChars="200" w:firstLine="480"/>
        <w:rPr>
          <w:bCs/>
          <w:sz w:val="24"/>
        </w:rPr>
      </w:pPr>
      <w:r>
        <w:rPr>
          <w:bCs/>
          <w:sz w:val="24"/>
        </w:rPr>
        <w:t>（</w:t>
      </w:r>
      <w:r>
        <w:rPr>
          <w:bCs/>
          <w:sz w:val="24"/>
        </w:rPr>
        <w:t>1</w:t>
      </w:r>
      <w:r>
        <w:rPr>
          <w:bCs/>
          <w:sz w:val="24"/>
        </w:rPr>
        <w:t>）调低基金管理费、基金托管费</w:t>
      </w:r>
      <w:r w:rsidR="00474972">
        <w:rPr>
          <w:rFonts w:hint="eastAsia"/>
          <w:bCs/>
          <w:sz w:val="24"/>
        </w:rPr>
        <w:t>、销售服务费</w:t>
      </w:r>
      <w:r w:rsidR="00AD5C51" w:rsidRPr="00AD5C51">
        <w:rPr>
          <w:rFonts w:hint="eastAsia"/>
          <w:bCs/>
          <w:sz w:val="24"/>
        </w:rPr>
        <w:t>和其他应由基金承担的费</w:t>
      </w:r>
      <w:r w:rsidR="00AD5C51" w:rsidRPr="00AD5C51">
        <w:rPr>
          <w:rFonts w:hint="eastAsia"/>
          <w:bCs/>
          <w:sz w:val="24"/>
        </w:rPr>
        <w:lastRenderedPageBreak/>
        <w:t>用</w:t>
      </w:r>
      <w:r>
        <w:rPr>
          <w:bCs/>
          <w:sz w:val="24"/>
        </w:rPr>
        <w:t>；</w:t>
      </w:r>
    </w:p>
    <w:p w:rsidR="00CC64EA" w:rsidRDefault="00CC64EA">
      <w:pPr>
        <w:spacing w:line="360" w:lineRule="auto"/>
        <w:ind w:firstLineChars="200" w:firstLine="480"/>
        <w:rPr>
          <w:bCs/>
          <w:sz w:val="24"/>
        </w:rPr>
      </w:pPr>
      <w:r>
        <w:rPr>
          <w:bCs/>
          <w:sz w:val="24"/>
        </w:rPr>
        <w:t>（</w:t>
      </w:r>
      <w:r>
        <w:rPr>
          <w:bCs/>
          <w:sz w:val="24"/>
        </w:rPr>
        <w:t>2</w:t>
      </w:r>
      <w:r>
        <w:rPr>
          <w:bCs/>
          <w:sz w:val="24"/>
        </w:rPr>
        <w:t>）法律法规要求增加的基金费用的收取；</w:t>
      </w:r>
    </w:p>
    <w:p w:rsidR="005C4593" w:rsidRDefault="00CC64EA">
      <w:pPr>
        <w:spacing w:line="360" w:lineRule="auto"/>
        <w:ind w:firstLineChars="200" w:firstLine="480"/>
        <w:rPr>
          <w:bCs/>
          <w:sz w:val="24"/>
        </w:rPr>
      </w:pPr>
      <w:r w:rsidRPr="00B4730F">
        <w:rPr>
          <w:bCs/>
          <w:sz w:val="24"/>
        </w:rPr>
        <w:t>（</w:t>
      </w:r>
      <w:r w:rsidRPr="00B4730F">
        <w:rPr>
          <w:bCs/>
          <w:sz w:val="24"/>
        </w:rPr>
        <w:t>3</w:t>
      </w:r>
      <w:r w:rsidRPr="00B4730F">
        <w:rPr>
          <w:bCs/>
          <w:sz w:val="24"/>
        </w:rPr>
        <w:t>）</w:t>
      </w:r>
      <w:r w:rsidR="005C4593" w:rsidRPr="005C4593">
        <w:rPr>
          <w:rFonts w:hint="eastAsia"/>
          <w:bCs/>
          <w:sz w:val="24"/>
        </w:rPr>
        <w:t>在法律法规和本基金合同规定的范围内</w:t>
      </w:r>
      <w:r w:rsidR="00E00241">
        <w:rPr>
          <w:rFonts w:hint="eastAsia"/>
          <w:bCs/>
          <w:sz w:val="24"/>
        </w:rPr>
        <w:t>且对基金份额持有人利益无实质性不利影响的前提下调整</w:t>
      </w:r>
      <w:r w:rsidR="00E00241" w:rsidRPr="005C4593">
        <w:rPr>
          <w:rFonts w:hint="eastAsia"/>
          <w:bCs/>
          <w:sz w:val="24"/>
        </w:rPr>
        <w:t>基金份额</w:t>
      </w:r>
      <w:r w:rsidR="00E00241">
        <w:rPr>
          <w:rFonts w:hint="eastAsia"/>
          <w:bCs/>
          <w:sz w:val="24"/>
        </w:rPr>
        <w:t>类别设置</w:t>
      </w:r>
      <w:r w:rsidR="005C4593" w:rsidRPr="005C4593">
        <w:rPr>
          <w:rFonts w:hint="eastAsia"/>
          <w:bCs/>
          <w:sz w:val="24"/>
        </w:rPr>
        <w:t>；</w:t>
      </w:r>
    </w:p>
    <w:p w:rsidR="00CC64EA" w:rsidRPr="00B4730F" w:rsidRDefault="005C4593">
      <w:pPr>
        <w:spacing w:line="360" w:lineRule="auto"/>
        <w:ind w:firstLineChars="200" w:firstLine="480"/>
        <w:rPr>
          <w:bCs/>
          <w:sz w:val="24"/>
        </w:rPr>
      </w:pPr>
      <w:r>
        <w:rPr>
          <w:rFonts w:hint="eastAsia"/>
          <w:bCs/>
          <w:sz w:val="24"/>
        </w:rPr>
        <w:t>（</w:t>
      </w:r>
      <w:r>
        <w:rPr>
          <w:rFonts w:hint="eastAsia"/>
          <w:bCs/>
          <w:sz w:val="24"/>
        </w:rPr>
        <w:t>4</w:t>
      </w:r>
      <w:r>
        <w:rPr>
          <w:rFonts w:hint="eastAsia"/>
          <w:bCs/>
          <w:sz w:val="24"/>
        </w:rPr>
        <w:t>）</w:t>
      </w:r>
      <w:r w:rsidR="009D5A39" w:rsidRPr="009D5A39">
        <w:rPr>
          <w:rFonts w:hint="eastAsia"/>
          <w:bCs/>
          <w:sz w:val="24"/>
        </w:rPr>
        <w:t>在法律法规和本基金合同规</w:t>
      </w:r>
      <w:r w:rsidR="009D5A39">
        <w:rPr>
          <w:rFonts w:hint="eastAsia"/>
          <w:bCs/>
          <w:sz w:val="24"/>
        </w:rPr>
        <w:t>定的范围内且在</w:t>
      </w:r>
      <w:r w:rsidR="00B97A88">
        <w:rPr>
          <w:rFonts w:hint="eastAsia"/>
          <w:bCs/>
          <w:sz w:val="24"/>
        </w:rPr>
        <w:t>对</w:t>
      </w:r>
      <w:r w:rsidR="009D5A39">
        <w:rPr>
          <w:rFonts w:hint="eastAsia"/>
          <w:bCs/>
          <w:sz w:val="24"/>
        </w:rPr>
        <w:t>现有基金份额持有人利益</w:t>
      </w:r>
      <w:r w:rsidR="00B97A88">
        <w:rPr>
          <w:rFonts w:hint="eastAsia"/>
          <w:bCs/>
          <w:sz w:val="24"/>
        </w:rPr>
        <w:t>无实质不利影响</w:t>
      </w:r>
      <w:r w:rsidR="009D5A39">
        <w:rPr>
          <w:rFonts w:hint="eastAsia"/>
          <w:bCs/>
          <w:sz w:val="24"/>
        </w:rPr>
        <w:t>的前提下</w:t>
      </w:r>
      <w:r w:rsidR="00E80015">
        <w:rPr>
          <w:rFonts w:hint="eastAsia"/>
          <w:bCs/>
          <w:sz w:val="24"/>
        </w:rPr>
        <w:t>增加、</w:t>
      </w:r>
      <w:r w:rsidR="009D5A39">
        <w:rPr>
          <w:rFonts w:hint="eastAsia"/>
          <w:bCs/>
          <w:sz w:val="24"/>
        </w:rPr>
        <w:t>变更收费方式</w:t>
      </w:r>
      <w:r w:rsidR="00CC64EA" w:rsidRPr="00B4730F">
        <w:rPr>
          <w:bCs/>
          <w:sz w:val="24"/>
        </w:rPr>
        <w:t>；</w:t>
      </w:r>
    </w:p>
    <w:p w:rsidR="00CC64EA" w:rsidRDefault="00CC64EA">
      <w:pPr>
        <w:spacing w:line="360" w:lineRule="auto"/>
        <w:ind w:firstLineChars="200" w:firstLine="480"/>
        <w:rPr>
          <w:bCs/>
          <w:sz w:val="24"/>
        </w:rPr>
      </w:pPr>
      <w:r>
        <w:rPr>
          <w:bCs/>
          <w:sz w:val="24"/>
        </w:rPr>
        <w:t>（</w:t>
      </w:r>
      <w:r w:rsidR="009B72D3">
        <w:rPr>
          <w:rFonts w:hint="eastAsia"/>
          <w:bCs/>
          <w:sz w:val="24"/>
        </w:rPr>
        <w:t>5</w:t>
      </w:r>
      <w:r>
        <w:rPr>
          <w:bCs/>
          <w:sz w:val="24"/>
        </w:rPr>
        <w:t>）</w:t>
      </w:r>
      <w:proofErr w:type="gramStart"/>
      <w:r>
        <w:rPr>
          <w:bCs/>
          <w:sz w:val="24"/>
        </w:rPr>
        <w:t>因相应</w:t>
      </w:r>
      <w:proofErr w:type="gramEnd"/>
      <w:r>
        <w:rPr>
          <w:bCs/>
          <w:sz w:val="24"/>
        </w:rPr>
        <w:t>的法律法规</w:t>
      </w:r>
      <w:r w:rsidR="0000240A">
        <w:rPr>
          <w:rFonts w:hint="eastAsia"/>
          <w:bCs/>
          <w:sz w:val="24"/>
        </w:rPr>
        <w:t>、上海证券交易所或登记机构的相关业务规则</w:t>
      </w:r>
      <w:r>
        <w:rPr>
          <w:bCs/>
          <w:sz w:val="24"/>
        </w:rPr>
        <w:t>发生变动而应当对</w:t>
      </w:r>
      <w:r w:rsidR="00845FF8">
        <w:rPr>
          <w:bCs/>
          <w:sz w:val="24"/>
        </w:rPr>
        <w:t>基金合同</w:t>
      </w:r>
      <w:r>
        <w:rPr>
          <w:bCs/>
          <w:sz w:val="24"/>
        </w:rPr>
        <w:t>进行修改；</w:t>
      </w:r>
    </w:p>
    <w:p w:rsidR="00CC64EA" w:rsidRDefault="00CC64EA">
      <w:pPr>
        <w:spacing w:line="360" w:lineRule="auto"/>
        <w:ind w:firstLineChars="200" w:firstLine="480"/>
        <w:rPr>
          <w:bCs/>
          <w:sz w:val="24"/>
        </w:rPr>
      </w:pPr>
      <w:r>
        <w:rPr>
          <w:bCs/>
          <w:sz w:val="24"/>
        </w:rPr>
        <w:t>（</w:t>
      </w:r>
      <w:r w:rsidR="009B72D3">
        <w:rPr>
          <w:rFonts w:hint="eastAsia"/>
          <w:bCs/>
          <w:sz w:val="24"/>
        </w:rPr>
        <w:t>6</w:t>
      </w:r>
      <w:r>
        <w:rPr>
          <w:bCs/>
          <w:sz w:val="24"/>
        </w:rPr>
        <w:t>）对</w:t>
      </w:r>
      <w:r w:rsidR="00845FF8">
        <w:rPr>
          <w:bCs/>
          <w:sz w:val="24"/>
        </w:rPr>
        <w:t>基金合同</w:t>
      </w:r>
      <w:r>
        <w:rPr>
          <w:bCs/>
          <w:sz w:val="24"/>
        </w:rPr>
        <w:t>的修改对基金份额持有人利益无实质性不利影响或修改不涉及</w:t>
      </w:r>
      <w:r w:rsidR="00845FF8">
        <w:rPr>
          <w:bCs/>
          <w:sz w:val="24"/>
        </w:rPr>
        <w:t>基金合同</w:t>
      </w:r>
      <w:r>
        <w:rPr>
          <w:bCs/>
          <w:sz w:val="24"/>
        </w:rPr>
        <w:t>当事人权利义务关系发生</w:t>
      </w:r>
      <w:r w:rsidR="0099380E">
        <w:rPr>
          <w:rFonts w:hint="eastAsia"/>
          <w:bCs/>
          <w:sz w:val="24"/>
        </w:rPr>
        <w:t>重大</w:t>
      </w:r>
      <w:r>
        <w:rPr>
          <w:bCs/>
          <w:sz w:val="24"/>
        </w:rPr>
        <w:t>变化；</w:t>
      </w:r>
    </w:p>
    <w:p w:rsidR="00CC64EA" w:rsidRDefault="00CC64EA">
      <w:pPr>
        <w:spacing w:line="360" w:lineRule="auto"/>
        <w:ind w:firstLineChars="200" w:firstLine="480"/>
        <w:rPr>
          <w:bCs/>
          <w:sz w:val="24"/>
        </w:rPr>
      </w:pPr>
      <w:r>
        <w:rPr>
          <w:bCs/>
          <w:sz w:val="24"/>
        </w:rPr>
        <w:t>（</w:t>
      </w:r>
      <w:r w:rsidR="009B72D3">
        <w:rPr>
          <w:rFonts w:hint="eastAsia"/>
          <w:bCs/>
          <w:sz w:val="24"/>
        </w:rPr>
        <w:t>7</w:t>
      </w:r>
      <w:r>
        <w:rPr>
          <w:bCs/>
          <w:sz w:val="24"/>
        </w:rPr>
        <w:t>）按照法律法规和</w:t>
      </w:r>
      <w:r w:rsidR="00845FF8">
        <w:rPr>
          <w:bCs/>
          <w:sz w:val="24"/>
        </w:rPr>
        <w:t>基金合同</w:t>
      </w:r>
      <w:r>
        <w:rPr>
          <w:bCs/>
          <w:sz w:val="24"/>
        </w:rPr>
        <w:t>规定不需召开基金份额持有人大会的其他情形。</w:t>
      </w:r>
    </w:p>
    <w:p w:rsidR="00CC64EA" w:rsidRDefault="00CC64EA" w:rsidP="00BD5EE1">
      <w:pPr>
        <w:spacing w:line="360" w:lineRule="auto"/>
        <w:ind w:firstLineChars="200" w:firstLine="480"/>
        <w:rPr>
          <w:bCs/>
          <w:sz w:val="24"/>
        </w:rPr>
      </w:pPr>
      <w:bookmarkStart w:id="188" w:name="_Toc79392585"/>
      <w:bookmarkStart w:id="189" w:name="_Toc57530244"/>
      <w:bookmarkStart w:id="190" w:name="_Toc15641221"/>
      <w:r>
        <w:rPr>
          <w:bCs/>
          <w:sz w:val="24"/>
        </w:rPr>
        <w:t>二、会议召集人及召集方式</w:t>
      </w:r>
      <w:bookmarkEnd w:id="188"/>
      <w:bookmarkEnd w:id="189"/>
      <w:bookmarkEnd w:id="190"/>
    </w:p>
    <w:p w:rsidR="00CC64EA" w:rsidRDefault="00CC64EA">
      <w:pPr>
        <w:spacing w:line="360" w:lineRule="auto"/>
        <w:ind w:firstLineChars="200" w:firstLine="480"/>
        <w:rPr>
          <w:bCs/>
          <w:sz w:val="24"/>
        </w:rPr>
      </w:pPr>
      <w:bookmarkStart w:id="191" w:name="_Toc15641222"/>
      <w:bookmarkStart w:id="192" w:name="_Toc57530245"/>
      <w:r>
        <w:rPr>
          <w:bCs/>
          <w:sz w:val="24"/>
        </w:rPr>
        <w:t>1</w:t>
      </w:r>
      <w:r>
        <w:rPr>
          <w:bCs/>
          <w:sz w:val="24"/>
        </w:rPr>
        <w:t>、除法律法规规定或</w:t>
      </w:r>
      <w:r w:rsidR="00845FF8">
        <w:rPr>
          <w:bCs/>
          <w:sz w:val="24"/>
        </w:rPr>
        <w:t>基金合同</w:t>
      </w:r>
      <w:r>
        <w:rPr>
          <w:bCs/>
          <w:sz w:val="24"/>
        </w:rPr>
        <w:t>另有约定外，基金份额持有人大会由基金管理人召集</w:t>
      </w:r>
      <w:r w:rsidR="0099380E">
        <w:rPr>
          <w:rFonts w:hint="eastAsia"/>
          <w:bCs/>
          <w:sz w:val="24"/>
        </w:rPr>
        <w:t>。</w:t>
      </w:r>
    </w:p>
    <w:p w:rsidR="00CC64EA" w:rsidRDefault="00CC64EA">
      <w:pPr>
        <w:spacing w:line="360" w:lineRule="auto"/>
        <w:ind w:firstLineChars="200" w:firstLine="480"/>
        <w:rPr>
          <w:bCs/>
          <w:sz w:val="24"/>
        </w:rPr>
      </w:pPr>
      <w:r>
        <w:rPr>
          <w:bCs/>
          <w:sz w:val="24"/>
        </w:rPr>
        <w:t>2</w:t>
      </w:r>
      <w:r>
        <w:rPr>
          <w:bCs/>
          <w:sz w:val="24"/>
        </w:rPr>
        <w:t>、基金管理人未按规定召集或不能召集时，由基金托管人召集</w:t>
      </w:r>
      <w:r w:rsidR="0099380E">
        <w:rPr>
          <w:rFonts w:hint="eastAsia"/>
          <w:bCs/>
          <w:sz w:val="24"/>
        </w:rPr>
        <w:t>。</w:t>
      </w:r>
    </w:p>
    <w:p w:rsidR="00F94201" w:rsidRDefault="00CC64EA">
      <w:pPr>
        <w:spacing w:line="360" w:lineRule="auto"/>
        <w:ind w:firstLineChars="200" w:firstLine="480"/>
        <w:rPr>
          <w:bCs/>
          <w:sz w:val="24"/>
        </w:rPr>
      </w:pPr>
      <w:r>
        <w:rPr>
          <w:bCs/>
          <w:sz w:val="24"/>
        </w:rPr>
        <w:t>3</w:t>
      </w:r>
      <w:r>
        <w:rPr>
          <w:bCs/>
          <w:sz w:val="24"/>
        </w:rPr>
        <w:t>、基金托管人认为有必要召开基金份额持有人大会的，应当向基金管理人提出书面提议。</w:t>
      </w:r>
      <w:r w:rsidR="00845FF8">
        <w:rPr>
          <w:bCs/>
          <w:sz w:val="24"/>
        </w:rPr>
        <w:t>基金管理人应当自收到书面提议之日起</w:t>
      </w:r>
      <w:r w:rsidR="00845FF8">
        <w:rPr>
          <w:bCs/>
          <w:sz w:val="24"/>
        </w:rPr>
        <w:t xml:space="preserve"> </w:t>
      </w:r>
      <w:r w:rsidR="00845FF8">
        <w:rPr>
          <w:rFonts w:hint="eastAsia"/>
          <w:bCs/>
          <w:sz w:val="24"/>
        </w:rPr>
        <w:t>10</w:t>
      </w:r>
      <w:r>
        <w:rPr>
          <w:bCs/>
          <w:sz w:val="24"/>
        </w:rPr>
        <w:t>日内决定是否召集，并书面告知基金托管人。基金管理人决定召集的，应当自出具书面决定之日起</w:t>
      </w:r>
      <w:r w:rsidR="00845FF8">
        <w:rPr>
          <w:rFonts w:hint="eastAsia"/>
          <w:bCs/>
          <w:sz w:val="24"/>
        </w:rPr>
        <w:t>60</w:t>
      </w:r>
      <w:r>
        <w:rPr>
          <w:bCs/>
          <w:sz w:val="24"/>
        </w:rPr>
        <w:t>日内召开；基金管理人决定不召集，基金托管人仍认为有必要召开的，应当由基金托管人自行召集</w:t>
      </w:r>
      <w:r w:rsidR="00B97A88">
        <w:rPr>
          <w:rFonts w:hint="eastAsia"/>
          <w:bCs/>
          <w:sz w:val="24"/>
        </w:rPr>
        <w:t>，</w:t>
      </w:r>
      <w:r w:rsidR="00B97A88" w:rsidRPr="007B7A04">
        <w:rPr>
          <w:rFonts w:ascii="宋体" w:hAnsi="宋体" w:hint="eastAsia"/>
          <w:bCs/>
          <w:sz w:val="24"/>
          <w:szCs w:val="24"/>
        </w:rPr>
        <w:t>并自出具书面决定之日起60日内召开并告知基金管理人，基金管理人应当配合</w:t>
      </w:r>
      <w:r>
        <w:rPr>
          <w:bCs/>
          <w:sz w:val="24"/>
        </w:rPr>
        <w:t>。</w:t>
      </w:r>
    </w:p>
    <w:p w:rsidR="00F94201" w:rsidRDefault="00CC64EA">
      <w:pPr>
        <w:spacing w:line="360" w:lineRule="auto"/>
        <w:ind w:firstLineChars="200" w:firstLine="480"/>
        <w:rPr>
          <w:bCs/>
          <w:sz w:val="24"/>
        </w:rPr>
      </w:pPr>
      <w:r>
        <w:rPr>
          <w:bCs/>
          <w:sz w:val="24"/>
        </w:rPr>
        <w:t>4</w:t>
      </w:r>
      <w:r>
        <w:rPr>
          <w:bCs/>
          <w:sz w:val="24"/>
        </w:rPr>
        <w:t>、代表基金份额</w:t>
      </w:r>
      <w:r w:rsidR="00845FF8">
        <w:rPr>
          <w:rFonts w:hint="eastAsia"/>
          <w:bCs/>
          <w:sz w:val="24"/>
        </w:rPr>
        <w:t>10%</w:t>
      </w:r>
      <w:r>
        <w:rPr>
          <w:bCs/>
          <w:sz w:val="24"/>
        </w:rPr>
        <w:t>以上（含</w:t>
      </w:r>
      <w:r w:rsidR="00845FF8">
        <w:rPr>
          <w:rFonts w:hint="eastAsia"/>
          <w:bCs/>
          <w:sz w:val="24"/>
        </w:rPr>
        <w:t>10%</w:t>
      </w:r>
      <w:r>
        <w:rPr>
          <w:bCs/>
          <w:sz w:val="24"/>
        </w:rPr>
        <w:t>）的基金份额持有人就同一事项书面要求召开基金份额持有人大会，应当向基金管理人提出书面提议。基金管理人应当自收到书面提议之日起</w:t>
      </w:r>
      <w:r w:rsidR="00B97710">
        <w:rPr>
          <w:rFonts w:hint="eastAsia"/>
          <w:bCs/>
          <w:sz w:val="24"/>
        </w:rPr>
        <w:t>10</w:t>
      </w:r>
      <w:r>
        <w:rPr>
          <w:bCs/>
          <w:sz w:val="24"/>
        </w:rPr>
        <w:t>日内决定是否召集，并书面告知提出提议的基金份额持有人代表和基金托管人。基金管理人决定召集的，应当自出具书面决定之日起</w:t>
      </w:r>
      <w:r w:rsidR="00B97710">
        <w:rPr>
          <w:rFonts w:hint="eastAsia"/>
          <w:bCs/>
          <w:sz w:val="24"/>
        </w:rPr>
        <w:t>60</w:t>
      </w:r>
      <w:r>
        <w:rPr>
          <w:bCs/>
          <w:sz w:val="24"/>
        </w:rPr>
        <w:t>日内召开；基金管理人决定不召集，代表基金份额</w:t>
      </w:r>
      <w:r w:rsidR="00B97710">
        <w:rPr>
          <w:rFonts w:hint="eastAsia"/>
          <w:bCs/>
          <w:sz w:val="24"/>
        </w:rPr>
        <w:t>10%</w:t>
      </w:r>
      <w:r>
        <w:rPr>
          <w:bCs/>
          <w:sz w:val="24"/>
        </w:rPr>
        <w:t>以上（含</w:t>
      </w:r>
      <w:r w:rsidR="00B97710">
        <w:rPr>
          <w:rFonts w:hint="eastAsia"/>
          <w:bCs/>
          <w:sz w:val="24"/>
        </w:rPr>
        <w:t>10%</w:t>
      </w:r>
      <w:r>
        <w:rPr>
          <w:bCs/>
          <w:sz w:val="24"/>
        </w:rPr>
        <w:t>）的基金份额持有人仍认为有必要召开的，应当向基金托管人提出书面提议。基金托管人应当自收到书面提议之日起</w:t>
      </w:r>
      <w:r w:rsidR="00B97710">
        <w:rPr>
          <w:rFonts w:hint="eastAsia"/>
          <w:bCs/>
          <w:sz w:val="24"/>
        </w:rPr>
        <w:t>10</w:t>
      </w:r>
      <w:r>
        <w:rPr>
          <w:bCs/>
          <w:sz w:val="24"/>
        </w:rPr>
        <w:t>日内决定是否召集，并书面告知提出提议的基</w:t>
      </w:r>
      <w:r>
        <w:rPr>
          <w:bCs/>
          <w:sz w:val="24"/>
        </w:rPr>
        <w:lastRenderedPageBreak/>
        <w:t>金份额持有人代表和基金管理人；基金托管人决定召集的，应当自出具书面决定之日起</w:t>
      </w:r>
      <w:r>
        <w:rPr>
          <w:bCs/>
          <w:sz w:val="24"/>
        </w:rPr>
        <w:t>60</w:t>
      </w:r>
      <w:r>
        <w:rPr>
          <w:bCs/>
          <w:sz w:val="24"/>
        </w:rPr>
        <w:t>日内召开</w:t>
      </w:r>
      <w:r w:rsidR="00C1480E" w:rsidRPr="00C1480E">
        <w:rPr>
          <w:rFonts w:hint="eastAsia"/>
          <w:bCs/>
          <w:sz w:val="24"/>
        </w:rPr>
        <w:t>并告知基金管理人，基金管理人应当配合</w:t>
      </w:r>
      <w:r>
        <w:rPr>
          <w:bCs/>
          <w:sz w:val="24"/>
        </w:rPr>
        <w:t>。</w:t>
      </w:r>
    </w:p>
    <w:p w:rsidR="00CC64EA" w:rsidRDefault="00CC64EA">
      <w:pPr>
        <w:spacing w:line="360" w:lineRule="auto"/>
        <w:ind w:firstLineChars="200" w:firstLine="480"/>
        <w:rPr>
          <w:bCs/>
          <w:sz w:val="24"/>
        </w:rPr>
      </w:pPr>
      <w:r>
        <w:rPr>
          <w:bCs/>
          <w:sz w:val="24"/>
        </w:rPr>
        <w:t>5</w:t>
      </w:r>
      <w:r>
        <w:rPr>
          <w:bCs/>
          <w:sz w:val="24"/>
        </w:rPr>
        <w:t>、代表基金份额</w:t>
      </w:r>
      <w:r w:rsidR="00B97710">
        <w:rPr>
          <w:rFonts w:hint="eastAsia"/>
          <w:bCs/>
          <w:sz w:val="24"/>
        </w:rPr>
        <w:t>10%</w:t>
      </w:r>
      <w:r>
        <w:rPr>
          <w:bCs/>
          <w:sz w:val="24"/>
        </w:rPr>
        <w:t>以上（含</w:t>
      </w:r>
      <w:r w:rsidR="00B97710">
        <w:rPr>
          <w:rFonts w:hint="eastAsia"/>
          <w:bCs/>
          <w:sz w:val="24"/>
        </w:rPr>
        <w:t>10%</w:t>
      </w:r>
      <w:r>
        <w:rPr>
          <w:bCs/>
          <w:sz w:val="24"/>
        </w:rPr>
        <w:t>）的基金份额持有人就同一事项要求召开基金份额持有人大会，而基金管理人、基金托管人都不召集的，单独或合计代表基金份额</w:t>
      </w:r>
      <w:r w:rsidR="00B97710">
        <w:rPr>
          <w:rFonts w:hint="eastAsia"/>
          <w:bCs/>
          <w:sz w:val="24"/>
        </w:rPr>
        <w:t>10%</w:t>
      </w:r>
      <w:r>
        <w:rPr>
          <w:bCs/>
          <w:sz w:val="24"/>
        </w:rPr>
        <w:t>以上（含</w:t>
      </w:r>
      <w:r w:rsidR="00B97710">
        <w:rPr>
          <w:rFonts w:hint="eastAsia"/>
          <w:bCs/>
          <w:sz w:val="24"/>
        </w:rPr>
        <w:t>10%</w:t>
      </w:r>
      <w:r>
        <w:rPr>
          <w:bCs/>
          <w:sz w:val="24"/>
        </w:rPr>
        <w:t>）的基金份额持有人有权自行召集，并至少提前</w:t>
      </w:r>
      <w:r>
        <w:rPr>
          <w:bCs/>
          <w:sz w:val="24"/>
        </w:rPr>
        <w:t>30</w:t>
      </w:r>
      <w:r>
        <w:rPr>
          <w:bCs/>
          <w:sz w:val="24"/>
        </w:rPr>
        <w:t>日报中国证监会备案。基金份额持有人依法自行召集基金份额持有人大会的，基金管理人、基金托管人应当配合，不得阻碍、干扰。</w:t>
      </w:r>
    </w:p>
    <w:p w:rsidR="00CC64EA" w:rsidRDefault="00CC64EA">
      <w:pPr>
        <w:spacing w:line="360" w:lineRule="auto"/>
        <w:ind w:firstLineChars="200" w:firstLine="480"/>
        <w:rPr>
          <w:bCs/>
          <w:sz w:val="24"/>
        </w:rPr>
      </w:pPr>
      <w:r>
        <w:rPr>
          <w:bCs/>
          <w:sz w:val="24"/>
        </w:rPr>
        <w:t>6</w:t>
      </w:r>
      <w:r>
        <w:rPr>
          <w:bCs/>
          <w:sz w:val="24"/>
        </w:rPr>
        <w:t>、基金份额持有人会议的召集人负责选择确定开会时间、地点、方式和权益登记日。</w:t>
      </w:r>
    </w:p>
    <w:p w:rsidR="00CC64EA" w:rsidRDefault="00CC64EA">
      <w:pPr>
        <w:spacing w:line="360" w:lineRule="auto"/>
        <w:ind w:firstLineChars="200" w:firstLine="480"/>
        <w:rPr>
          <w:bCs/>
          <w:sz w:val="24"/>
        </w:rPr>
      </w:pPr>
    </w:p>
    <w:p w:rsidR="00CC64EA" w:rsidRDefault="00CC64EA" w:rsidP="00BD5EE1">
      <w:pPr>
        <w:spacing w:line="360" w:lineRule="auto"/>
        <w:ind w:firstLineChars="200" w:firstLine="480"/>
        <w:rPr>
          <w:bCs/>
          <w:sz w:val="24"/>
        </w:rPr>
      </w:pPr>
      <w:bookmarkStart w:id="193" w:name="_Toc79392586"/>
      <w:r>
        <w:rPr>
          <w:bCs/>
          <w:sz w:val="24"/>
        </w:rPr>
        <w:t>三、召开基金份额持有人大会的通知时间、通知内容、通知方式</w:t>
      </w:r>
      <w:bookmarkEnd w:id="191"/>
      <w:bookmarkEnd w:id="192"/>
      <w:bookmarkEnd w:id="193"/>
    </w:p>
    <w:p w:rsidR="00CC64EA" w:rsidRDefault="00CC64EA">
      <w:pPr>
        <w:spacing w:line="360" w:lineRule="auto"/>
        <w:ind w:firstLineChars="200" w:firstLine="480"/>
        <w:rPr>
          <w:bCs/>
          <w:sz w:val="24"/>
        </w:rPr>
      </w:pPr>
      <w:r>
        <w:rPr>
          <w:bCs/>
          <w:sz w:val="24"/>
        </w:rPr>
        <w:t>1</w:t>
      </w:r>
      <w:r>
        <w:rPr>
          <w:bCs/>
          <w:sz w:val="24"/>
        </w:rPr>
        <w:t>、召开基金份额持有人大会，召集人应于会议召开前</w:t>
      </w:r>
      <w:r w:rsidR="00B97710">
        <w:rPr>
          <w:rFonts w:hint="eastAsia"/>
          <w:bCs/>
          <w:sz w:val="24"/>
        </w:rPr>
        <w:t>30</w:t>
      </w:r>
      <w:r>
        <w:rPr>
          <w:bCs/>
          <w:sz w:val="24"/>
        </w:rPr>
        <w:t>日，在指定</w:t>
      </w:r>
      <w:r w:rsidR="00B97A88">
        <w:rPr>
          <w:bCs/>
          <w:sz w:val="24"/>
        </w:rPr>
        <w:t>媒介</w:t>
      </w:r>
      <w:r>
        <w:rPr>
          <w:bCs/>
          <w:sz w:val="24"/>
        </w:rPr>
        <w:t>公告。基金份额持有人大会通知应至少载明以下内容：</w:t>
      </w:r>
    </w:p>
    <w:p w:rsidR="00CC64EA" w:rsidRDefault="00CC64EA">
      <w:pPr>
        <w:spacing w:line="360" w:lineRule="auto"/>
        <w:ind w:firstLineChars="200" w:firstLine="480"/>
        <w:rPr>
          <w:bCs/>
          <w:sz w:val="24"/>
        </w:rPr>
      </w:pPr>
      <w:r>
        <w:rPr>
          <w:bCs/>
          <w:sz w:val="24"/>
        </w:rPr>
        <w:t>（</w:t>
      </w:r>
      <w:r>
        <w:rPr>
          <w:bCs/>
          <w:sz w:val="24"/>
        </w:rPr>
        <w:t>1</w:t>
      </w:r>
      <w:r>
        <w:rPr>
          <w:bCs/>
          <w:sz w:val="24"/>
        </w:rPr>
        <w:t>）会议召开的时间、地点和会议形式；</w:t>
      </w:r>
    </w:p>
    <w:p w:rsidR="00CC64EA" w:rsidRDefault="00CC64EA">
      <w:pPr>
        <w:spacing w:line="360" w:lineRule="auto"/>
        <w:ind w:firstLineChars="200" w:firstLine="480"/>
        <w:rPr>
          <w:bCs/>
          <w:sz w:val="24"/>
        </w:rPr>
      </w:pPr>
      <w:r>
        <w:rPr>
          <w:bCs/>
          <w:sz w:val="24"/>
        </w:rPr>
        <w:t>（</w:t>
      </w:r>
      <w:r>
        <w:rPr>
          <w:bCs/>
          <w:sz w:val="24"/>
        </w:rPr>
        <w:t>2</w:t>
      </w:r>
      <w:r>
        <w:rPr>
          <w:bCs/>
          <w:sz w:val="24"/>
        </w:rPr>
        <w:t>）会议</w:t>
      </w:r>
      <w:proofErr w:type="gramStart"/>
      <w:r>
        <w:rPr>
          <w:bCs/>
          <w:sz w:val="24"/>
        </w:rPr>
        <w:t>拟审议</w:t>
      </w:r>
      <w:proofErr w:type="gramEnd"/>
      <w:r>
        <w:rPr>
          <w:bCs/>
          <w:sz w:val="24"/>
        </w:rPr>
        <w:t>的事项、议事程序和表决方式；</w:t>
      </w:r>
    </w:p>
    <w:p w:rsidR="00CC64EA" w:rsidRDefault="00CC64EA">
      <w:pPr>
        <w:spacing w:line="360" w:lineRule="auto"/>
        <w:ind w:firstLineChars="200" w:firstLine="480"/>
        <w:rPr>
          <w:bCs/>
          <w:sz w:val="24"/>
        </w:rPr>
      </w:pPr>
      <w:r>
        <w:rPr>
          <w:bCs/>
          <w:sz w:val="24"/>
        </w:rPr>
        <w:t>（</w:t>
      </w:r>
      <w:r>
        <w:rPr>
          <w:bCs/>
          <w:sz w:val="24"/>
        </w:rPr>
        <w:t>3</w:t>
      </w:r>
      <w:r>
        <w:rPr>
          <w:bCs/>
          <w:sz w:val="24"/>
        </w:rPr>
        <w:t>）有权出席基金份额持有人大会的基金份额持有人的权益登记日；</w:t>
      </w:r>
    </w:p>
    <w:p w:rsidR="00CC64EA" w:rsidRDefault="00CC64EA">
      <w:pPr>
        <w:spacing w:line="360" w:lineRule="auto"/>
        <w:ind w:firstLineChars="200" w:firstLine="480"/>
        <w:rPr>
          <w:bCs/>
          <w:sz w:val="24"/>
        </w:rPr>
      </w:pPr>
      <w:r>
        <w:rPr>
          <w:bCs/>
          <w:sz w:val="24"/>
        </w:rPr>
        <w:t>（</w:t>
      </w:r>
      <w:r>
        <w:rPr>
          <w:bCs/>
          <w:sz w:val="24"/>
        </w:rPr>
        <w:t>4</w:t>
      </w:r>
      <w:r>
        <w:rPr>
          <w:bCs/>
          <w:sz w:val="24"/>
        </w:rPr>
        <w:t>）授权委托证明的内容要求（包括但不限于代理人身份，代理权限和代理有效期限等）、送达时间和地点</w:t>
      </w:r>
      <w:r w:rsidR="0099380E">
        <w:rPr>
          <w:rFonts w:hint="eastAsia"/>
          <w:bCs/>
          <w:sz w:val="24"/>
        </w:rPr>
        <w:t>；</w:t>
      </w:r>
    </w:p>
    <w:p w:rsidR="00CC64EA" w:rsidRDefault="00CC64EA">
      <w:pPr>
        <w:spacing w:line="360" w:lineRule="auto"/>
        <w:ind w:firstLineChars="200" w:firstLine="480"/>
        <w:rPr>
          <w:bCs/>
          <w:sz w:val="24"/>
        </w:rPr>
      </w:pPr>
      <w:r>
        <w:rPr>
          <w:bCs/>
          <w:sz w:val="24"/>
        </w:rPr>
        <w:t>（</w:t>
      </w:r>
      <w:r>
        <w:rPr>
          <w:bCs/>
          <w:sz w:val="24"/>
        </w:rPr>
        <w:t>5</w:t>
      </w:r>
      <w:r>
        <w:rPr>
          <w:bCs/>
          <w:sz w:val="24"/>
        </w:rPr>
        <w:t>）会务常设联系人姓名及联系电话；</w:t>
      </w:r>
    </w:p>
    <w:p w:rsidR="00CC64EA" w:rsidRDefault="00CC64EA">
      <w:pPr>
        <w:spacing w:line="360" w:lineRule="auto"/>
        <w:ind w:firstLineChars="200" w:firstLine="480"/>
        <w:rPr>
          <w:bCs/>
          <w:sz w:val="24"/>
        </w:rPr>
      </w:pPr>
      <w:r>
        <w:rPr>
          <w:bCs/>
          <w:sz w:val="24"/>
        </w:rPr>
        <w:t>（</w:t>
      </w:r>
      <w:r>
        <w:rPr>
          <w:bCs/>
          <w:sz w:val="24"/>
        </w:rPr>
        <w:t>6</w:t>
      </w:r>
      <w:r>
        <w:rPr>
          <w:bCs/>
          <w:sz w:val="24"/>
        </w:rPr>
        <w:t>）出席会议者必须准备的文件和必须履行的手续；</w:t>
      </w:r>
    </w:p>
    <w:p w:rsidR="00CC64EA" w:rsidRDefault="00CC64EA">
      <w:pPr>
        <w:spacing w:line="360" w:lineRule="auto"/>
        <w:ind w:firstLineChars="200" w:firstLine="480"/>
        <w:rPr>
          <w:bCs/>
          <w:sz w:val="24"/>
        </w:rPr>
      </w:pPr>
      <w:r>
        <w:rPr>
          <w:bCs/>
          <w:sz w:val="24"/>
        </w:rPr>
        <w:t>（</w:t>
      </w:r>
      <w:r>
        <w:rPr>
          <w:bCs/>
          <w:sz w:val="24"/>
        </w:rPr>
        <w:t>7</w:t>
      </w:r>
      <w:r>
        <w:rPr>
          <w:bCs/>
          <w:sz w:val="24"/>
        </w:rPr>
        <w:t>）召集人需要通知的其他事项。</w:t>
      </w:r>
    </w:p>
    <w:p w:rsidR="00CC64EA" w:rsidRDefault="00CC64EA">
      <w:pPr>
        <w:spacing w:line="360" w:lineRule="auto"/>
        <w:ind w:firstLineChars="200" w:firstLine="480"/>
        <w:rPr>
          <w:bCs/>
          <w:sz w:val="24"/>
        </w:rPr>
      </w:pPr>
      <w:r>
        <w:rPr>
          <w:bCs/>
          <w:sz w:val="24"/>
        </w:rPr>
        <w:t>2</w:t>
      </w:r>
      <w:r>
        <w:rPr>
          <w:bCs/>
          <w:sz w:val="24"/>
        </w:rPr>
        <w:t>、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CC64EA" w:rsidRDefault="00CC64EA">
      <w:pPr>
        <w:spacing w:line="360" w:lineRule="auto"/>
        <w:ind w:firstLineChars="200" w:firstLine="480"/>
        <w:rPr>
          <w:bCs/>
          <w:sz w:val="24"/>
        </w:rPr>
      </w:pPr>
      <w:r>
        <w:rPr>
          <w:bCs/>
          <w:sz w:val="24"/>
        </w:rPr>
        <w:t>3</w:t>
      </w:r>
      <w:r>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Pr>
          <w:bCs/>
          <w:sz w:val="24"/>
        </w:rPr>
        <w:t>拒不派</w:t>
      </w:r>
      <w:proofErr w:type="gramEnd"/>
      <w:r>
        <w:rPr>
          <w:bCs/>
          <w:sz w:val="24"/>
        </w:rPr>
        <w:t>代表对表决意见的计票进行监督的，不影响表决意见</w:t>
      </w:r>
      <w:r>
        <w:rPr>
          <w:bCs/>
          <w:sz w:val="24"/>
        </w:rPr>
        <w:lastRenderedPageBreak/>
        <w:t>的计票效力。</w:t>
      </w:r>
    </w:p>
    <w:p w:rsidR="00CC64EA" w:rsidRDefault="00CC64EA" w:rsidP="00BD5EE1">
      <w:pPr>
        <w:spacing w:line="360" w:lineRule="auto"/>
        <w:ind w:firstLineChars="200" w:firstLine="480"/>
        <w:rPr>
          <w:bCs/>
          <w:sz w:val="24"/>
        </w:rPr>
      </w:pPr>
      <w:bookmarkStart w:id="194" w:name="_Toc57530246"/>
      <w:bookmarkStart w:id="195" w:name="_Toc79392587"/>
      <w:bookmarkStart w:id="196" w:name="_Toc15641223"/>
      <w:r>
        <w:rPr>
          <w:bCs/>
          <w:sz w:val="24"/>
        </w:rPr>
        <w:t>四、基金份额持有人出席会议的方式</w:t>
      </w:r>
      <w:bookmarkEnd w:id="194"/>
      <w:bookmarkEnd w:id="195"/>
      <w:bookmarkEnd w:id="196"/>
    </w:p>
    <w:p w:rsidR="00CC64EA" w:rsidRDefault="00CC64EA">
      <w:pPr>
        <w:spacing w:line="360" w:lineRule="auto"/>
        <w:ind w:firstLineChars="200" w:firstLine="480"/>
        <w:rPr>
          <w:bCs/>
          <w:sz w:val="24"/>
        </w:rPr>
      </w:pPr>
      <w:r>
        <w:rPr>
          <w:bCs/>
          <w:sz w:val="24"/>
        </w:rPr>
        <w:t>基金份额持有人大会可通过现场开会方式</w:t>
      </w:r>
      <w:r w:rsidR="00263495">
        <w:rPr>
          <w:rFonts w:hint="eastAsia"/>
          <w:bCs/>
          <w:sz w:val="24"/>
        </w:rPr>
        <w:t>、</w:t>
      </w:r>
      <w:r>
        <w:rPr>
          <w:bCs/>
          <w:sz w:val="24"/>
        </w:rPr>
        <w:t>通讯开会方式</w:t>
      </w:r>
      <w:r w:rsidR="00263495">
        <w:rPr>
          <w:rFonts w:hint="eastAsia"/>
          <w:bCs/>
          <w:sz w:val="24"/>
        </w:rPr>
        <w:t>等法律法规或监管机构允许的其他方式</w:t>
      </w:r>
      <w:r>
        <w:rPr>
          <w:bCs/>
          <w:sz w:val="24"/>
        </w:rPr>
        <w:t>召开，会议的召开方式由会议召集人确定。</w:t>
      </w:r>
    </w:p>
    <w:p w:rsidR="00CC64EA" w:rsidRDefault="00CC64EA">
      <w:pPr>
        <w:spacing w:line="360" w:lineRule="auto"/>
        <w:ind w:firstLineChars="200" w:firstLine="480"/>
        <w:rPr>
          <w:bCs/>
          <w:sz w:val="24"/>
        </w:rPr>
      </w:pPr>
      <w:r>
        <w:rPr>
          <w:bCs/>
          <w:sz w:val="24"/>
        </w:rPr>
        <w:t>1</w:t>
      </w:r>
      <w:r>
        <w:rPr>
          <w:bCs/>
          <w:sz w:val="24"/>
        </w:rPr>
        <w:t>、现场开会。由基金份额持有人本人出席或以代理投票授权委托证明委派代表出席，现场开会时基金管理人和基金托管人的授权代表应当列席基金份额持有人大会，基金管理人或</w:t>
      </w:r>
      <w:r w:rsidR="00B97A88">
        <w:rPr>
          <w:rFonts w:hint="eastAsia"/>
          <w:bCs/>
          <w:sz w:val="24"/>
        </w:rPr>
        <w:t>基金</w:t>
      </w:r>
      <w:r>
        <w:rPr>
          <w:bCs/>
          <w:sz w:val="24"/>
        </w:rPr>
        <w:t>托管人不派代表列席的，不影响表决效力。现场开会同时符合以下条件时，可以进行基金份额持有人大会议程：</w:t>
      </w:r>
    </w:p>
    <w:p w:rsidR="00CC64EA" w:rsidRDefault="00CC64EA">
      <w:pPr>
        <w:spacing w:line="360" w:lineRule="auto"/>
        <w:ind w:firstLineChars="200" w:firstLine="480"/>
        <w:rPr>
          <w:bCs/>
          <w:sz w:val="24"/>
        </w:rPr>
      </w:pPr>
      <w:r>
        <w:rPr>
          <w:bCs/>
          <w:sz w:val="24"/>
        </w:rPr>
        <w:t>（</w:t>
      </w:r>
      <w:r>
        <w:rPr>
          <w:bCs/>
          <w:sz w:val="24"/>
        </w:rPr>
        <w:t>1</w:t>
      </w:r>
      <w:r>
        <w:rPr>
          <w:bCs/>
          <w:sz w:val="24"/>
        </w:rPr>
        <w:t>）亲自出席会议者持有基金份额的凭证、受托出席会议者出具的委托人持有基金份额的凭证及委托人的代理投票授权委托证明符合法律法规、</w:t>
      </w:r>
      <w:r w:rsidR="00845FF8">
        <w:rPr>
          <w:bCs/>
          <w:sz w:val="24"/>
        </w:rPr>
        <w:t>基金合同</w:t>
      </w:r>
      <w:r>
        <w:rPr>
          <w:bCs/>
          <w:sz w:val="24"/>
        </w:rPr>
        <w:t>和会议通知的规定，并且持有基金份额的凭证与基金管理人持有的登记资料相符；</w:t>
      </w:r>
    </w:p>
    <w:p w:rsidR="00CC64EA" w:rsidRDefault="00CC64EA">
      <w:pPr>
        <w:spacing w:line="360" w:lineRule="auto"/>
        <w:ind w:firstLineChars="200" w:firstLine="480"/>
        <w:rPr>
          <w:bCs/>
          <w:sz w:val="24"/>
        </w:rPr>
      </w:pPr>
      <w:r>
        <w:rPr>
          <w:bCs/>
          <w:sz w:val="24"/>
        </w:rPr>
        <w:t>（</w:t>
      </w:r>
      <w:r>
        <w:rPr>
          <w:bCs/>
          <w:sz w:val="24"/>
        </w:rPr>
        <w:t>2</w:t>
      </w:r>
      <w:r>
        <w:rPr>
          <w:bCs/>
          <w:sz w:val="24"/>
        </w:rPr>
        <w:t>）经核对，汇总到会者出示的在权益登记日持有基金份额的凭证显示，</w:t>
      </w:r>
      <w:r w:rsidR="00B97710">
        <w:rPr>
          <w:bCs/>
          <w:sz w:val="24"/>
        </w:rPr>
        <w:t>有效的基金份额不少于本基金在权益登记日基金总份额的</w:t>
      </w:r>
      <w:r w:rsidR="00263495">
        <w:rPr>
          <w:rFonts w:hint="eastAsia"/>
          <w:bCs/>
          <w:sz w:val="24"/>
        </w:rPr>
        <w:t>二分之一</w:t>
      </w:r>
      <w:r>
        <w:rPr>
          <w:bCs/>
          <w:sz w:val="24"/>
        </w:rPr>
        <w:t>（含</w:t>
      </w:r>
      <w:r w:rsidR="00263495">
        <w:rPr>
          <w:rFonts w:hint="eastAsia"/>
          <w:bCs/>
          <w:sz w:val="24"/>
        </w:rPr>
        <w:t>二分之一</w:t>
      </w:r>
      <w:r>
        <w:rPr>
          <w:bCs/>
          <w:sz w:val="24"/>
        </w:rPr>
        <w:t>）。</w:t>
      </w:r>
      <w:r w:rsidR="00263495">
        <w:rPr>
          <w:rFonts w:hint="eastAsia"/>
          <w:bCs/>
          <w:sz w:val="24"/>
        </w:rPr>
        <w:t>若到会者在权益登记日代表的有效的基金份额少于本基金在权益登记日基金总份额的二分之一，召集人可以在原公告的基金份额持有人大会召开时间的</w:t>
      </w:r>
      <w:r w:rsidR="00263495">
        <w:rPr>
          <w:bCs/>
          <w:sz w:val="24"/>
        </w:rPr>
        <w:t>3</w:t>
      </w:r>
      <w:r w:rsidR="00263495">
        <w:rPr>
          <w:rFonts w:hint="eastAsia"/>
          <w:bCs/>
          <w:sz w:val="24"/>
        </w:rPr>
        <w:t>个月以后、</w:t>
      </w:r>
      <w:r w:rsidR="00263495">
        <w:rPr>
          <w:bCs/>
          <w:sz w:val="24"/>
        </w:rPr>
        <w:t>6</w:t>
      </w:r>
      <w:r w:rsidR="00263495">
        <w:rPr>
          <w:rFonts w:hint="eastAsia"/>
          <w:bCs/>
          <w:sz w:val="24"/>
        </w:rPr>
        <w:t>个月以内，就原定审议事项重新召集基金份额持有人大会。重新召集的基金份额持有人大会到会者在权益登记日代表的有效的基金份额应不少于本基金在权益登记日基金总份额的三分之一</w:t>
      </w:r>
      <w:r w:rsidR="001C03C0">
        <w:rPr>
          <w:rFonts w:hint="eastAsia"/>
          <w:bCs/>
          <w:sz w:val="24"/>
        </w:rPr>
        <w:t>（含三分之一）</w:t>
      </w:r>
      <w:r w:rsidR="00263495">
        <w:rPr>
          <w:rFonts w:hint="eastAsia"/>
          <w:bCs/>
          <w:sz w:val="24"/>
        </w:rPr>
        <w:t>。</w:t>
      </w:r>
    </w:p>
    <w:p w:rsidR="00CC64EA" w:rsidRDefault="00CC64EA">
      <w:pPr>
        <w:spacing w:line="360" w:lineRule="auto"/>
        <w:ind w:firstLineChars="200" w:firstLine="480"/>
        <w:rPr>
          <w:bCs/>
          <w:sz w:val="24"/>
        </w:rPr>
      </w:pPr>
      <w:r>
        <w:rPr>
          <w:bCs/>
          <w:sz w:val="24"/>
        </w:rPr>
        <w:t>2</w:t>
      </w:r>
      <w:r>
        <w:rPr>
          <w:bCs/>
          <w:sz w:val="24"/>
        </w:rPr>
        <w:t>、通讯开会。通讯开会系指基金份额持有人将其对表决事项的投票以书面形式在表决截至日以前送达至召集人指定的地址。通讯开会应以书面方式进行表决。</w:t>
      </w:r>
    </w:p>
    <w:p w:rsidR="00CC64EA" w:rsidRDefault="00CC64EA">
      <w:pPr>
        <w:spacing w:line="360" w:lineRule="auto"/>
        <w:ind w:firstLineChars="200" w:firstLine="480"/>
        <w:rPr>
          <w:bCs/>
          <w:sz w:val="24"/>
        </w:rPr>
      </w:pPr>
      <w:r>
        <w:rPr>
          <w:bCs/>
          <w:sz w:val="24"/>
        </w:rPr>
        <w:t>在同时符合以下条件时，通讯开会的方式视为有效：</w:t>
      </w:r>
    </w:p>
    <w:p w:rsidR="00CC64EA" w:rsidRDefault="00CC64EA">
      <w:pPr>
        <w:spacing w:line="360" w:lineRule="auto"/>
        <w:ind w:firstLineChars="200" w:firstLine="480"/>
        <w:rPr>
          <w:bCs/>
          <w:sz w:val="24"/>
        </w:rPr>
      </w:pPr>
      <w:r>
        <w:rPr>
          <w:bCs/>
          <w:sz w:val="24"/>
        </w:rPr>
        <w:t>（</w:t>
      </w:r>
      <w:r>
        <w:rPr>
          <w:bCs/>
          <w:sz w:val="24"/>
        </w:rPr>
        <w:t>1</w:t>
      </w:r>
      <w:r>
        <w:rPr>
          <w:bCs/>
          <w:sz w:val="24"/>
        </w:rPr>
        <w:t>）会议召集人按</w:t>
      </w:r>
      <w:r w:rsidR="00845FF8">
        <w:rPr>
          <w:bCs/>
          <w:sz w:val="24"/>
        </w:rPr>
        <w:t>基金合同</w:t>
      </w:r>
      <w:r>
        <w:rPr>
          <w:bCs/>
          <w:sz w:val="24"/>
        </w:rPr>
        <w:t>约定公布会议通知后，在</w:t>
      </w:r>
      <w:r w:rsidR="00B97710">
        <w:rPr>
          <w:rFonts w:hint="eastAsia"/>
          <w:bCs/>
          <w:sz w:val="24"/>
        </w:rPr>
        <w:t>2</w:t>
      </w:r>
      <w:r>
        <w:rPr>
          <w:bCs/>
          <w:sz w:val="24"/>
        </w:rPr>
        <w:t>个工作日内连续公布相关提示性公告；</w:t>
      </w:r>
    </w:p>
    <w:p w:rsidR="00CC64EA" w:rsidRDefault="00CC64EA">
      <w:pPr>
        <w:spacing w:line="360" w:lineRule="auto"/>
        <w:ind w:firstLineChars="200" w:firstLine="480"/>
        <w:rPr>
          <w:bCs/>
          <w:sz w:val="24"/>
        </w:rPr>
      </w:pPr>
      <w:r>
        <w:rPr>
          <w:bCs/>
          <w:sz w:val="24"/>
        </w:rPr>
        <w:t>（</w:t>
      </w:r>
      <w:r>
        <w:rPr>
          <w:bCs/>
          <w:sz w:val="24"/>
        </w:rPr>
        <w:t>2</w:t>
      </w:r>
      <w:r>
        <w:rPr>
          <w:bCs/>
          <w:sz w:val="24"/>
        </w:rPr>
        <w:t>）召集人按基金合同</w:t>
      </w:r>
      <w:r>
        <w:rPr>
          <w:rFonts w:hint="eastAsia"/>
          <w:bCs/>
          <w:sz w:val="24"/>
        </w:rPr>
        <w:t>约</w:t>
      </w:r>
      <w:r>
        <w:rPr>
          <w:bCs/>
          <w:sz w:val="24"/>
        </w:rPr>
        <w:t>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CC64EA" w:rsidRDefault="00CC64EA">
      <w:pPr>
        <w:spacing w:line="360" w:lineRule="auto"/>
        <w:ind w:firstLineChars="225" w:firstLine="540"/>
        <w:rPr>
          <w:bCs/>
          <w:sz w:val="24"/>
        </w:rPr>
      </w:pPr>
      <w:r>
        <w:rPr>
          <w:bCs/>
          <w:sz w:val="24"/>
        </w:rPr>
        <w:lastRenderedPageBreak/>
        <w:t>（</w:t>
      </w:r>
      <w:r>
        <w:rPr>
          <w:bCs/>
          <w:sz w:val="24"/>
        </w:rPr>
        <w:t>3</w:t>
      </w:r>
      <w:r>
        <w:rPr>
          <w:bCs/>
          <w:sz w:val="24"/>
        </w:rPr>
        <w:t>）本人直接出具书面意见或授权他人代表出具书面意见的，基金份额持有人所持有的基金份额不小于在权益登记日基金总份额的</w:t>
      </w:r>
      <w:r w:rsidR="00263495">
        <w:rPr>
          <w:rFonts w:hint="eastAsia"/>
          <w:bCs/>
          <w:sz w:val="24"/>
        </w:rPr>
        <w:t>二分之一</w:t>
      </w:r>
      <w:r>
        <w:rPr>
          <w:bCs/>
          <w:sz w:val="24"/>
        </w:rPr>
        <w:t>（含</w:t>
      </w:r>
      <w:r w:rsidR="00263495">
        <w:rPr>
          <w:rFonts w:hint="eastAsia"/>
          <w:bCs/>
          <w:sz w:val="24"/>
        </w:rPr>
        <w:t>二分之一</w:t>
      </w:r>
      <w:r>
        <w:rPr>
          <w:bCs/>
          <w:sz w:val="24"/>
        </w:rPr>
        <w:t>）</w:t>
      </w:r>
      <w:r w:rsidR="006219EC">
        <w:rPr>
          <w:rFonts w:hint="eastAsia"/>
          <w:bCs/>
          <w:sz w:val="24"/>
        </w:rPr>
        <w:t>。若本人直接出具书面意见或授权他人代表出具书面意见基金份额持有人所持有的基金份额小于在权益登记日基金总份额的二分之一，召集人可以在原公告的基金份额持有人大会召开时间的</w:t>
      </w:r>
      <w:r w:rsidR="006219EC">
        <w:rPr>
          <w:bCs/>
          <w:sz w:val="24"/>
        </w:rPr>
        <w:t>3</w:t>
      </w:r>
      <w:r w:rsidR="006219EC">
        <w:rPr>
          <w:rFonts w:hint="eastAsia"/>
          <w:bCs/>
          <w:sz w:val="24"/>
        </w:rPr>
        <w:t>个月以后、</w:t>
      </w:r>
      <w:r w:rsidR="006219EC">
        <w:rPr>
          <w:bCs/>
          <w:sz w:val="24"/>
        </w:rPr>
        <w:t>6</w:t>
      </w:r>
      <w:r w:rsidR="006219EC">
        <w:rPr>
          <w:rFonts w:hint="eastAsia"/>
          <w:bCs/>
          <w:sz w:val="24"/>
        </w:rPr>
        <w:t>个月以内，就原定审议事项重新召集基金份额持有人大会。重新召集的基金份额持有人大会应当有代表三分之一</w:t>
      </w:r>
      <w:r w:rsidR="004B24D5">
        <w:rPr>
          <w:rFonts w:hint="eastAsia"/>
          <w:bCs/>
          <w:sz w:val="24"/>
        </w:rPr>
        <w:t>（含三分之一）</w:t>
      </w:r>
      <w:r w:rsidR="006219EC">
        <w:rPr>
          <w:rFonts w:hint="eastAsia"/>
          <w:bCs/>
          <w:sz w:val="24"/>
        </w:rPr>
        <w:t>以上基金份额的持有人直接出具书面意见或授权他人代表出具书面意见</w:t>
      </w:r>
      <w:r>
        <w:rPr>
          <w:bCs/>
          <w:sz w:val="24"/>
        </w:rPr>
        <w:t>；</w:t>
      </w:r>
    </w:p>
    <w:p w:rsidR="00017E1A" w:rsidRDefault="00CC64EA">
      <w:pPr>
        <w:spacing w:line="360" w:lineRule="auto"/>
        <w:ind w:firstLineChars="200" w:firstLine="480"/>
        <w:rPr>
          <w:bCs/>
          <w:sz w:val="24"/>
        </w:rPr>
      </w:pPr>
      <w:r>
        <w:rPr>
          <w:bCs/>
          <w:sz w:val="24"/>
        </w:rPr>
        <w:t>（</w:t>
      </w:r>
      <w:r>
        <w:rPr>
          <w:bCs/>
          <w:sz w:val="24"/>
        </w:rPr>
        <w:t>4</w:t>
      </w:r>
      <w:r>
        <w:rPr>
          <w:bCs/>
          <w:sz w:val="24"/>
        </w:rPr>
        <w:t>）上述第（</w:t>
      </w:r>
      <w:r>
        <w:rPr>
          <w:bCs/>
          <w:sz w:val="24"/>
        </w:rPr>
        <w:t>3</w:t>
      </w:r>
      <w:r>
        <w:rPr>
          <w:bCs/>
          <w:sz w:val="24"/>
        </w:rPr>
        <w:t>）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w:t>
      </w:r>
      <w:r w:rsidR="00845FF8">
        <w:rPr>
          <w:bCs/>
          <w:sz w:val="24"/>
        </w:rPr>
        <w:t>基金合同</w:t>
      </w:r>
      <w:r>
        <w:rPr>
          <w:bCs/>
          <w:sz w:val="24"/>
        </w:rPr>
        <w:t>和会议通知的规定，并与基金登记机构记录相符</w:t>
      </w:r>
      <w:r w:rsidR="006219EC">
        <w:rPr>
          <w:rFonts w:hint="eastAsia"/>
          <w:bCs/>
          <w:sz w:val="24"/>
        </w:rPr>
        <w:t>。</w:t>
      </w:r>
    </w:p>
    <w:p w:rsidR="00CC64EA" w:rsidRDefault="00017E1A" w:rsidP="00017E1A">
      <w:pPr>
        <w:spacing w:line="360" w:lineRule="auto"/>
        <w:ind w:firstLineChars="200" w:firstLine="480"/>
        <w:rPr>
          <w:bCs/>
          <w:sz w:val="24"/>
        </w:rPr>
      </w:pPr>
      <w:r>
        <w:rPr>
          <w:bCs/>
          <w:sz w:val="24"/>
        </w:rPr>
        <w:t>3</w:t>
      </w:r>
      <w:r>
        <w:rPr>
          <w:rFonts w:hint="eastAsia"/>
          <w:bCs/>
          <w:sz w:val="24"/>
        </w:rPr>
        <w:t>、在法律法规和监管机关允许的情况下，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w:t>
      </w:r>
    </w:p>
    <w:p w:rsidR="00CC64EA" w:rsidRDefault="00CC64EA" w:rsidP="00BD5EE1">
      <w:pPr>
        <w:spacing w:line="360" w:lineRule="auto"/>
        <w:ind w:firstLineChars="200" w:firstLine="480"/>
        <w:rPr>
          <w:bCs/>
          <w:sz w:val="24"/>
        </w:rPr>
      </w:pPr>
      <w:bookmarkStart w:id="197" w:name="_Toc79392588"/>
      <w:bookmarkStart w:id="198" w:name="_Toc57530247"/>
      <w:bookmarkStart w:id="199" w:name="_Toc15641224"/>
      <w:r>
        <w:rPr>
          <w:bCs/>
          <w:sz w:val="24"/>
        </w:rPr>
        <w:t>五、议事内容与程序</w:t>
      </w:r>
      <w:bookmarkEnd w:id="197"/>
      <w:bookmarkEnd w:id="198"/>
      <w:bookmarkEnd w:id="199"/>
    </w:p>
    <w:p w:rsidR="00CC64EA" w:rsidRDefault="00CC64EA">
      <w:pPr>
        <w:spacing w:line="360" w:lineRule="auto"/>
        <w:ind w:firstLineChars="200" w:firstLine="480"/>
        <w:rPr>
          <w:bCs/>
          <w:sz w:val="24"/>
        </w:rPr>
      </w:pPr>
      <w:r>
        <w:rPr>
          <w:bCs/>
          <w:sz w:val="24"/>
        </w:rPr>
        <w:t>1</w:t>
      </w:r>
      <w:r>
        <w:rPr>
          <w:bCs/>
          <w:sz w:val="24"/>
        </w:rPr>
        <w:t>、议事内容及提案权</w:t>
      </w:r>
    </w:p>
    <w:p w:rsidR="00CC64EA" w:rsidRDefault="00CC64EA">
      <w:pPr>
        <w:spacing w:line="360" w:lineRule="auto"/>
        <w:ind w:firstLineChars="200" w:firstLine="480"/>
        <w:rPr>
          <w:bCs/>
          <w:sz w:val="24"/>
        </w:rPr>
      </w:pPr>
      <w:r>
        <w:rPr>
          <w:bCs/>
          <w:sz w:val="24"/>
        </w:rPr>
        <w:t>议事内容为关系基金份额持有人利益的重大事项，如</w:t>
      </w:r>
      <w:r w:rsidR="00845FF8">
        <w:rPr>
          <w:bCs/>
          <w:sz w:val="24"/>
        </w:rPr>
        <w:t>基金合同</w:t>
      </w:r>
      <w:r>
        <w:rPr>
          <w:bCs/>
          <w:sz w:val="24"/>
        </w:rPr>
        <w:t>的重大修改、决定终止</w:t>
      </w:r>
      <w:r w:rsidR="00845FF8">
        <w:rPr>
          <w:bCs/>
          <w:sz w:val="24"/>
        </w:rPr>
        <w:t>基金合同</w:t>
      </w:r>
      <w:r>
        <w:rPr>
          <w:bCs/>
          <w:sz w:val="24"/>
        </w:rPr>
        <w:t>、更换基金管理人、更换基金托管人、与其他基金合并、法律法规及</w:t>
      </w:r>
      <w:r w:rsidR="00845FF8">
        <w:rPr>
          <w:bCs/>
          <w:sz w:val="24"/>
        </w:rPr>
        <w:t>基金合同</w:t>
      </w:r>
      <w:r>
        <w:rPr>
          <w:bCs/>
          <w:sz w:val="24"/>
        </w:rPr>
        <w:t>规定的其他事项以及会议召集人认为需提交基金份额持有人大会讨论的其他事项。</w:t>
      </w:r>
    </w:p>
    <w:p w:rsidR="00CC64EA" w:rsidRDefault="00CC64EA" w:rsidP="00BD5EE1">
      <w:pPr>
        <w:spacing w:line="360" w:lineRule="auto"/>
        <w:ind w:firstLineChars="200" w:firstLine="480"/>
        <w:rPr>
          <w:bCs/>
          <w:sz w:val="24"/>
        </w:rPr>
      </w:pPr>
      <w:r>
        <w:rPr>
          <w:bCs/>
          <w:sz w:val="24"/>
        </w:rPr>
        <w:t>基金份额持有人大会的召集人发出召集会议的通知后，对原有提案的修改应当在基金份额持有人大会召开前及时公告。</w:t>
      </w:r>
    </w:p>
    <w:p w:rsidR="00CC64EA" w:rsidRDefault="00CC64EA" w:rsidP="00BD5EE1">
      <w:pPr>
        <w:spacing w:line="360" w:lineRule="auto"/>
        <w:ind w:firstLineChars="200" w:firstLine="480"/>
        <w:rPr>
          <w:bCs/>
          <w:sz w:val="24"/>
        </w:rPr>
      </w:pPr>
      <w:r>
        <w:rPr>
          <w:bCs/>
          <w:sz w:val="24"/>
        </w:rPr>
        <w:t>基金份额持有人大会不得对未事先公告的议事内容进行表决。</w:t>
      </w:r>
    </w:p>
    <w:p w:rsidR="00CC64EA" w:rsidRDefault="00CC64EA">
      <w:pPr>
        <w:spacing w:line="360" w:lineRule="auto"/>
        <w:ind w:firstLineChars="200" w:firstLine="480"/>
        <w:rPr>
          <w:bCs/>
          <w:sz w:val="24"/>
        </w:rPr>
      </w:pPr>
      <w:r>
        <w:rPr>
          <w:bCs/>
          <w:sz w:val="24"/>
        </w:rPr>
        <w:t>2</w:t>
      </w:r>
      <w:r>
        <w:rPr>
          <w:bCs/>
          <w:sz w:val="24"/>
        </w:rPr>
        <w:t>、议事程序</w:t>
      </w:r>
    </w:p>
    <w:p w:rsidR="00CC64EA" w:rsidRDefault="00CC64EA">
      <w:pPr>
        <w:spacing w:line="360" w:lineRule="auto"/>
        <w:ind w:firstLineChars="200" w:firstLine="480"/>
        <w:rPr>
          <w:bCs/>
          <w:sz w:val="24"/>
        </w:rPr>
      </w:pPr>
      <w:r>
        <w:rPr>
          <w:bCs/>
          <w:sz w:val="24"/>
        </w:rPr>
        <w:t>（</w:t>
      </w:r>
      <w:r>
        <w:rPr>
          <w:bCs/>
          <w:sz w:val="24"/>
        </w:rPr>
        <w:t>1</w:t>
      </w:r>
      <w:r>
        <w:rPr>
          <w:bCs/>
          <w:sz w:val="24"/>
        </w:rPr>
        <w:t>）现场开会</w:t>
      </w:r>
    </w:p>
    <w:p w:rsidR="00CC64EA" w:rsidRDefault="00CC64EA">
      <w:pPr>
        <w:spacing w:line="360" w:lineRule="auto"/>
        <w:ind w:firstLineChars="200" w:firstLine="480"/>
        <w:rPr>
          <w:bCs/>
          <w:sz w:val="24"/>
        </w:rPr>
      </w:pPr>
      <w:r>
        <w:rPr>
          <w:bCs/>
          <w:sz w:val="24"/>
        </w:rPr>
        <w:t>在现场开会的方式下，首先由大会主持人按照下列第七条规定程序确定和公布监票人，然后由大会主持人宣读提案，经讨论后进行表决，并形成大会决议。</w:t>
      </w:r>
      <w:r>
        <w:rPr>
          <w:bCs/>
          <w:sz w:val="24"/>
        </w:rPr>
        <w:lastRenderedPageBreak/>
        <w:t>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sidR="00263495">
        <w:rPr>
          <w:rFonts w:hint="eastAsia"/>
          <w:bCs/>
          <w:sz w:val="24"/>
        </w:rPr>
        <w:t>二分之一</w:t>
      </w:r>
      <w:r>
        <w:rPr>
          <w:bCs/>
          <w:sz w:val="24"/>
        </w:rPr>
        <w:t>以上（含</w:t>
      </w:r>
      <w:r w:rsidR="00263495">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w:t>
      </w:r>
      <w:proofErr w:type="gramStart"/>
      <w:r>
        <w:rPr>
          <w:bCs/>
          <w:sz w:val="24"/>
        </w:rPr>
        <w:t>作出</w:t>
      </w:r>
      <w:proofErr w:type="gramEnd"/>
      <w:r>
        <w:rPr>
          <w:bCs/>
          <w:sz w:val="24"/>
        </w:rPr>
        <w:t>的决议的效力。</w:t>
      </w:r>
    </w:p>
    <w:p w:rsidR="00CC64EA" w:rsidRDefault="00CC64EA">
      <w:pPr>
        <w:spacing w:line="360" w:lineRule="auto"/>
        <w:ind w:firstLineChars="200" w:firstLine="480"/>
        <w:rPr>
          <w:bCs/>
          <w:sz w:val="24"/>
        </w:rPr>
      </w:pPr>
      <w:r>
        <w:rPr>
          <w:bCs/>
          <w:sz w:val="24"/>
        </w:rPr>
        <w:t>会议召集人应当制作出席会议人员的签名册。签名</w:t>
      </w:r>
      <w:proofErr w:type="gramStart"/>
      <w:r>
        <w:rPr>
          <w:bCs/>
          <w:sz w:val="24"/>
        </w:rPr>
        <w:t>册</w:t>
      </w:r>
      <w:proofErr w:type="gramEnd"/>
      <w:r>
        <w:rPr>
          <w:bCs/>
          <w:sz w:val="24"/>
        </w:rPr>
        <w:t>载明参加会议人员姓名（或单位名称）、身份证明文件号码、持有或代表有表决权的基金份额、委托人姓名（或单位名称）和联系方式等事项。</w:t>
      </w:r>
    </w:p>
    <w:p w:rsidR="00CC64EA" w:rsidRDefault="00CC64EA">
      <w:pPr>
        <w:spacing w:line="360" w:lineRule="auto"/>
        <w:ind w:firstLineChars="200" w:firstLine="480"/>
        <w:rPr>
          <w:bCs/>
          <w:sz w:val="24"/>
        </w:rPr>
      </w:pPr>
      <w:r>
        <w:rPr>
          <w:bCs/>
          <w:sz w:val="24"/>
        </w:rPr>
        <w:t>（</w:t>
      </w:r>
      <w:r>
        <w:rPr>
          <w:bCs/>
          <w:sz w:val="24"/>
        </w:rPr>
        <w:t>2</w:t>
      </w:r>
      <w:r>
        <w:rPr>
          <w:bCs/>
          <w:sz w:val="24"/>
        </w:rPr>
        <w:t>）通讯开会</w:t>
      </w:r>
    </w:p>
    <w:p w:rsidR="00CC64EA" w:rsidRDefault="00CC64EA">
      <w:pPr>
        <w:spacing w:line="360" w:lineRule="auto"/>
        <w:ind w:firstLineChars="200" w:firstLine="480"/>
        <w:rPr>
          <w:bCs/>
          <w:sz w:val="24"/>
        </w:rPr>
      </w:pPr>
      <w:r>
        <w:rPr>
          <w:bCs/>
          <w:sz w:val="24"/>
        </w:rPr>
        <w:t>在通讯开会的情况下，首先由召集人提前</w:t>
      </w:r>
      <w:r w:rsidR="00B97710">
        <w:rPr>
          <w:rFonts w:hint="eastAsia"/>
          <w:bCs/>
          <w:sz w:val="24"/>
        </w:rPr>
        <w:t>30</w:t>
      </w:r>
      <w:r>
        <w:rPr>
          <w:bCs/>
          <w:sz w:val="24"/>
        </w:rPr>
        <w:t>日公布提案，在所通知的表决截止日期后</w:t>
      </w:r>
      <w:r w:rsidR="00B97710">
        <w:rPr>
          <w:rFonts w:hint="eastAsia"/>
          <w:bCs/>
          <w:sz w:val="24"/>
        </w:rPr>
        <w:t>2</w:t>
      </w:r>
      <w:r>
        <w:rPr>
          <w:bCs/>
          <w:sz w:val="24"/>
        </w:rPr>
        <w:t>个工作日内在公证机关监督下由召集人统计全部有效表决，在公证机关监督下形成决议。</w:t>
      </w:r>
    </w:p>
    <w:p w:rsidR="00CC64EA" w:rsidRDefault="00CC64EA" w:rsidP="00BD5EE1">
      <w:pPr>
        <w:spacing w:line="360" w:lineRule="auto"/>
        <w:ind w:firstLineChars="200" w:firstLine="480"/>
        <w:rPr>
          <w:bCs/>
          <w:sz w:val="24"/>
        </w:rPr>
      </w:pPr>
      <w:bookmarkStart w:id="200" w:name="_Toc15641225"/>
      <w:bookmarkStart w:id="201" w:name="_Toc79392589"/>
      <w:bookmarkStart w:id="202" w:name="_Toc57530248"/>
      <w:r>
        <w:rPr>
          <w:bCs/>
          <w:sz w:val="24"/>
        </w:rPr>
        <w:t>六、表决</w:t>
      </w:r>
      <w:bookmarkEnd w:id="200"/>
      <w:bookmarkEnd w:id="201"/>
      <w:bookmarkEnd w:id="202"/>
    </w:p>
    <w:p w:rsidR="00CC64EA" w:rsidRDefault="00CC64EA">
      <w:pPr>
        <w:spacing w:line="360" w:lineRule="auto"/>
        <w:ind w:firstLineChars="200" w:firstLine="480"/>
        <w:rPr>
          <w:bCs/>
          <w:sz w:val="24"/>
        </w:rPr>
      </w:pPr>
      <w:r>
        <w:rPr>
          <w:bCs/>
          <w:sz w:val="24"/>
        </w:rPr>
        <w:t>基金份额持有人所持每份基金份额有一票表决权。</w:t>
      </w:r>
    </w:p>
    <w:p w:rsidR="00CC64EA" w:rsidRDefault="00CC64EA">
      <w:pPr>
        <w:spacing w:line="360" w:lineRule="auto"/>
        <w:ind w:firstLineChars="200" w:firstLine="480"/>
        <w:rPr>
          <w:bCs/>
          <w:sz w:val="24"/>
        </w:rPr>
      </w:pPr>
      <w:r>
        <w:rPr>
          <w:bCs/>
          <w:sz w:val="24"/>
        </w:rPr>
        <w:t>基金份额持有人大会决议分为一般决议和特别决议：</w:t>
      </w:r>
    </w:p>
    <w:p w:rsidR="00CC64EA" w:rsidRDefault="00CC64EA">
      <w:pPr>
        <w:spacing w:line="360" w:lineRule="auto"/>
        <w:ind w:firstLineChars="200" w:firstLine="480"/>
        <w:rPr>
          <w:bCs/>
          <w:sz w:val="24"/>
        </w:rPr>
      </w:pPr>
      <w:r>
        <w:rPr>
          <w:bCs/>
          <w:sz w:val="24"/>
        </w:rPr>
        <w:t>1</w:t>
      </w:r>
      <w:r>
        <w:rPr>
          <w:bCs/>
          <w:sz w:val="24"/>
        </w:rPr>
        <w:t>、一般决议，一般决议须经参加大会的基金份额持有人或其代理人所持表决权的</w:t>
      </w:r>
      <w:r w:rsidR="00263495">
        <w:rPr>
          <w:rFonts w:hint="eastAsia"/>
          <w:bCs/>
          <w:sz w:val="24"/>
        </w:rPr>
        <w:t>二分之一</w:t>
      </w:r>
      <w:r>
        <w:rPr>
          <w:bCs/>
          <w:sz w:val="24"/>
        </w:rPr>
        <w:t>以上（含</w:t>
      </w:r>
      <w:r w:rsidR="00263495">
        <w:rPr>
          <w:rFonts w:hint="eastAsia"/>
          <w:bCs/>
          <w:sz w:val="24"/>
        </w:rPr>
        <w:t>二分之一</w:t>
      </w:r>
      <w:r>
        <w:rPr>
          <w:bCs/>
          <w:sz w:val="24"/>
        </w:rPr>
        <w:t>）通过方为有效；除下列第</w:t>
      </w:r>
      <w:r>
        <w:rPr>
          <w:bCs/>
          <w:sz w:val="24"/>
        </w:rPr>
        <w:t>2</w:t>
      </w:r>
      <w:r>
        <w:rPr>
          <w:bCs/>
          <w:sz w:val="24"/>
        </w:rPr>
        <w:t>项所规定的须以特别决议通过事项以外的其他事项均以一般决议的方式通过。</w:t>
      </w:r>
    </w:p>
    <w:p w:rsidR="00CC64EA" w:rsidRDefault="00CC64EA">
      <w:pPr>
        <w:spacing w:line="360" w:lineRule="auto"/>
        <w:ind w:firstLineChars="200" w:firstLine="480"/>
        <w:rPr>
          <w:bCs/>
          <w:sz w:val="24"/>
        </w:rPr>
      </w:pPr>
      <w:r>
        <w:rPr>
          <w:bCs/>
          <w:sz w:val="24"/>
        </w:rPr>
        <w:t>2</w:t>
      </w:r>
      <w:r>
        <w:rPr>
          <w:bCs/>
          <w:sz w:val="24"/>
        </w:rPr>
        <w:t>、特别决议，特别决议应当经参加大会的基金份额持有人或其代理人所持表决权的</w:t>
      </w:r>
      <w:r w:rsidR="00B97710">
        <w:rPr>
          <w:rFonts w:hint="eastAsia"/>
          <w:bCs/>
          <w:sz w:val="24"/>
        </w:rPr>
        <w:t>三分之二</w:t>
      </w:r>
      <w:r>
        <w:rPr>
          <w:bCs/>
          <w:sz w:val="24"/>
        </w:rPr>
        <w:t>以上（含</w:t>
      </w:r>
      <w:r w:rsidR="00B97710">
        <w:rPr>
          <w:rFonts w:hint="eastAsia"/>
          <w:bCs/>
          <w:sz w:val="24"/>
        </w:rPr>
        <w:t>三分之二</w:t>
      </w:r>
      <w:r>
        <w:rPr>
          <w:bCs/>
          <w:sz w:val="24"/>
        </w:rPr>
        <w:t>）通过方可做出。转换基金运作方式、更换基金管理人或者基金托管人、终止</w:t>
      </w:r>
      <w:r w:rsidR="00845FF8">
        <w:rPr>
          <w:bCs/>
          <w:sz w:val="24"/>
        </w:rPr>
        <w:t>基金合同</w:t>
      </w:r>
      <w:r w:rsidR="006219EC">
        <w:rPr>
          <w:rFonts w:hint="eastAsia"/>
          <w:bCs/>
          <w:sz w:val="24"/>
        </w:rPr>
        <w:t>、本基金与其他基金合并</w:t>
      </w:r>
      <w:r>
        <w:rPr>
          <w:bCs/>
          <w:sz w:val="24"/>
        </w:rPr>
        <w:t>以特别决议通过方为有效。</w:t>
      </w:r>
    </w:p>
    <w:p w:rsidR="00CC64EA" w:rsidRDefault="00CC64EA">
      <w:pPr>
        <w:spacing w:line="360" w:lineRule="auto"/>
        <w:ind w:firstLineChars="200" w:firstLine="480"/>
        <w:rPr>
          <w:bCs/>
          <w:sz w:val="24"/>
        </w:rPr>
      </w:pPr>
      <w:r>
        <w:rPr>
          <w:bCs/>
          <w:sz w:val="24"/>
        </w:rPr>
        <w:t>基金份额持有人大会采取记名方式进行投票表决。</w:t>
      </w:r>
    </w:p>
    <w:p w:rsidR="00CC64EA" w:rsidRDefault="00CC64EA">
      <w:pPr>
        <w:spacing w:line="360" w:lineRule="auto"/>
        <w:ind w:firstLineChars="200" w:firstLine="480"/>
        <w:rPr>
          <w:bCs/>
          <w:sz w:val="24"/>
        </w:rPr>
      </w:pPr>
      <w:r>
        <w:rPr>
          <w:bCs/>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CC64EA" w:rsidRDefault="00CC64EA">
      <w:pPr>
        <w:spacing w:line="360" w:lineRule="auto"/>
        <w:ind w:firstLineChars="200" w:firstLine="480"/>
        <w:rPr>
          <w:bCs/>
          <w:sz w:val="24"/>
        </w:rPr>
      </w:pPr>
      <w:r>
        <w:rPr>
          <w:bCs/>
          <w:sz w:val="24"/>
        </w:rPr>
        <w:lastRenderedPageBreak/>
        <w:t>基金份额持有人大会的各项提案或同一项提案内并列的各项议题应当分开审议、逐项表决。</w:t>
      </w:r>
    </w:p>
    <w:p w:rsidR="00CC64EA" w:rsidRDefault="00CC64EA" w:rsidP="00BD5EE1">
      <w:pPr>
        <w:spacing w:line="360" w:lineRule="auto"/>
        <w:ind w:firstLineChars="200" w:firstLine="480"/>
        <w:rPr>
          <w:bCs/>
          <w:sz w:val="24"/>
        </w:rPr>
      </w:pPr>
      <w:bookmarkStart w:id="203" w:name="_Toc15641226"/>
      <w:bookmarkStart w:id="204" w:name="_Toc57530249"/>
      <w:bookmarkStart w:id="205" w:name="_Toc79392590"/>
      <w:r>
        <w:rPr>
          <w:bCs/>
          <w:sz w:val="24"/>
        </w:rPr>
        <w:t>七、计票</w:t>
      </w:r>
      <w:bookmarkEnd w:id="203"/>
      <w:bookmarkEnd w:id="204"/>
      <w:bookmarkEnd w:id="205"/>
    </w:p>
    <w:p w:rsidR="00CC64EA" w:rsidRDefault="00CC64EA">
      <w:pPr>
        <w:spacing w:line="360" w:lineRule="auto"/>
        <w:ind w:firstLineChars="200" w:firstLine="480"/>
        <w:rPr>
          <w:bCs/>
          <w:sz w:val="24"/>
        </w:rPr>
      </w:pPr>
      <w:r>
        <w:rPr>
          <w:bCs/>
          <w:sz w:val="24"/>
        </w:rPr>
        <w:t>1</w:t>
      </w:r>
      <w:r>
        <w:rPr>
          <w:bCs/>
          <w:sz w:val="24"/>
        </w:rPr>
        <w:t>、现场开会</w:t>
      </w:r>
    </w:p>
    <w:p w:rsidR="00CC64EA" w:rsidRDefault="00CC64EA">
      <w:pPr>
        <w:spacing w:line="360" w:lineRule="auto"/>
        <w:ind w:firstLineChars="200" w:firstLine="480"/>
        <w:rPr>
          <w:bCs/>
          <w:sz w:val="24"/>
        </w:rPr>
      </w:pPr>
      <w:r>
        <w:rPr>
          <w:bCs/>
          <w:sz w:val="24"/>
        </w:rPr>
        <w:t>（</w:t>
      </w:r>
      <w:r>
        <w:rPr>
          <w:bCs/>
          <w:sz w:val="24"/>
        </w:rPr>
        <w:t>1</w:t>
      </w:r>
      <w:r>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Pr>
          <w:bCs/>
          <w:sz w:val="24"/>
        </w:rPr>
        <w:t>或大会</w:t>
      </w:r>
      <w:proofErr w:type="gramEnd"/>
      <w:r>
        <w:rPr>
          <w:bCs/>
          <w:sz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rsidR="00CC64EA" w:rsidRDefault="00CC64EA">
      <w:pPr>
        <w:spacing w:line="360" w:lineRule="auto"/>
        <w:ind w:firstLineChars="200" w:firstLine="480"/>
        <w:rPr>
          <w:bCs/>
          <w:sz w:val="24"/>
        </w:rPr>
      </w:pPr>
      <w:r>
        <w:rPr>
          <w:bCs/>
          <w:sz w:val="24"/>
        </w:rPr>
        <w:t>（</w:t>
      </w:r>
      <w:r>
        <w:rPr>
          <w:bCs/>
          <w:sz w:val="24"/>
        </w:rPr>
        <w:t>2</w:t>
      </w:r>
      <w:r>
        <w:rPr>
          <w:bCs/>
          <w:sz w:val="24"/>
        </w:rPr>
        <w:t>）监票人应当在基金份额持有人表决后立即进行清点并由大会主持人当场公布计票结果。</w:t>
      </w:r>
    </w:p>
    <w:p w:rsidR="00CC64EA" w:rsidRDefault="00CC64EA">
      <w:pPr>
        <w:spacing w:line="360" w:lineRule="auto"/>
        <w:ind w:firstLineChars="200" w:firstLine="480"/>
        <w:rPr>
          <w:bCs/>
          <w:sz w:val="24"/>
        </w:rPr>
      </w:pPr>
      <w:r>
        <w:rPr>
          <w:bCs/>
          <w:sz w:val="24"/>
        </w:rPr>
        <w:t>（</w:t>
      </w:r>
      <w:r>
        <w:rPr>
          <w:bCs/>
          <w:sz w:val="24"/>
        </w:rPr>
        <w:t>3</w:t>
      </w:r>
      <w:r>
        <w:rPr>
          <w:bCs/>
          <w:sz w:val="24"/>
        </w:rPr>
        <w:t>）如果会议主持人或基金份额持有人或代理人对于提交的表决结果有怀疑，可以在宣布表决结果后立即对所投票</w:t>
      </w:r>
      <w:proofErr w:type="gramStart"/>
      <w:r>
        <w:rPr>
          <w:bCs/>
          <w:sz w:val="24"/>
        </w:rPr>
        <w:t>数要求</w:t>
      </w:r>
      <w:proofErr w:type="gramEnd"/>
      <w:r>
        <w:rPr>
          <w:bCs/>
          <w:sz w:val="24"/>
        </w:rPr>
        <w:t>进行重新清点。监票人应当进行重新清点，重新清点以一次为限。重新清点后，大会主持人应当当场公布重新清点结果。</w:t>
      </w:r>
    </w:p>
    <w:p w:rsidR="00CC64EA" w:rsidRDefault="00CC64EA">
      <w:pPr>
        <w:spacing w:line="360" w:lineRule="auto"/>
        <w:ind w:firstLineChars="200" w:firstLine="480"/>
        <w:rPr>
          <w:bCs/>
          <w:sz w:val="24"/>
        </w:rPr>
      </w:pPr>
      <w:r>
        <w:rPr>
          <w:bCs/>
          <w:sz w:val="24"/>
        </w:rPr>
        <w:t>（</w:t>
      </w:r>
      <w:r>
        <w:rPr>
          <w:bCs/>
          <w:sz w:val="24"/>
        </w:rPr>
        <w:t>4</w:t>
      </w:r>
      <w:r>
        <w:rPr>
          <w:bCs/>
          <w:sz w:val="24"/>
        </w:rPr>
        <w:t>）计票过程应由公证机关予以公证</w:t>
      </w:r>
      <w:r w:rsidR="0099380E">
        <w:rPr>
          <w:bCs/>
          <w:sz w:val="24"/>
        </w:rPr>
        <w:t>，</w:t>
      </w:r>
      <w:r>
        <w:rPr>
          <w:bCs/>
          <w:sz w:val="24"/>
        </w:rPr>
        <w:t>基金管理人或基金托管人拒不出席大会的，不影响计票的效力。</w:t>
      </w:r>
    </w:p>
    <w:p w:rsidR="00CC64EA" w:rsidRDefault="00CC64EA">
      <w:pPr>
        <w:spacing w:line="360" w:lineRule="auto"/>
        <w:ind w:firstLineChars="200" w:firstLine="480"/>
        <w:rPr>
          <w:bCs/>
          <w:sz w:val="24"/>
        </w:rPr>
      </w:pPr>
      <w:r>
        <w:rPr>
          <w:bCs/>
          <w:sz w:val="24"/>
        </w:rPr>
        <w:t>2</w:t>
      </w:r>
      <w:r>
        <w:rPr>
          <w:bCs/>
          <w:sz w:val="24"/>
        </w:rPr>
        <w:t>、通讯开会</w:t>
      </w:r>
    </w:p>
    <w:p w:rsidR="00CC64EA" w:rsidRDefault="00CC64EA">
      <w:pPr>
        <w:spacing w:line="360" w:lineRule="auto"/>
        <w:ind w:firstLineChars="200"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6" w:name="_Toc79392591"/>
      <w:bookmarkStart w:id="207" w:name="_Toc57530250"/>
      <w:bookmarkStart w:id="208" w:name="_Toc15641227"/>
      <w:r>
        <w:rPr>
          <w:bCs/>
          <w:sz w:val="24"/>
        </w:rPr>
        <w:t>。基金管理人或基金托管</w:t>
      </w:r>
      <w:proofErr w:type="gramStart"/>
      <w:r>
        <w:rPr>
          <w:bCs/>
          <w:sz w:val="24"/>
        </w:rPr>
        <w:t>人拒派</w:t>
      </w:r>
      <w:proofErr w:type="gramEnd"/>
      <w:r>
        <w:rPr>
          <w:bCs/>
          <w:sz w:val="24"/>
        </w:rPr>
        <w:t>代表对书面表决意见的计票进行监督的，不影响计票和表决结果。</w:t>
      </w:r>
    </w:p>
    <w:p w:rsidR="00CC64EA" w:rsidRDefault="00CC64EA" w:rsidP="00BD5EE1">
      <w:pPr>
        <w:spacing w:line="360" w:lineRule="auto"/>
        <w:ind w:firstLineChars="200" w:firstLine="480"/>
        <w:rPr>
          <w:bCs/>
          <w:sz w:val="24"/>
        </w:rPr>
      </w:pPr>
      <w:r>
        <w:rPr>
          <w:bCs/>
          <w:sz w:val="24"/>
        </w:rPr>
        <w:t>八、生效与公告</w:t>
      </w:r>
      <w:bookmarkEnd w:id="206"/>
      <w:bookmarkEnd w:id="207"/>
      <w:bookmarkEnd w:id="208"/>
    </w:p>
    <w:p w:rsidR="00CC64EA" w:rsidRDefault="00CC64EA">
      <w:pPr>
        <w:spacing w:line="360" w:lineRule="auto"/>
        <w:ind w:firstLineChars="200" w:firstLine="480"/>
        <w:rPr>
          <w:bCs/>
          <w:sz w:val="24"/>
        </w:rPr>
      </w:pPr>
      <w:r>
        <w:rPr>
          <w:bCs/>
          <w:sz w:val="24"/>
        </w:rPr>
        <w:t>基金份额持有人大会的决议，召集人应当自通过之日起</w:t>
      </w:r>
      <w:r w:rsidR="000002C0">
        <w:rPr>
          <w:rFonts w:hint="eastAsia"/>
          <w:bCs/>
          <w:sz w:val="24"/>
        </w:rPr>
        <w:t>5</w:t>
      </w:r>
      <w:r>
        <w:rPr>
          <w:bCs/>
          <w:sz w:val="24"/>
        </w:rPr>
        <w:t>日内报中国证监会备案。</w:t>
      </w:r>
    </w:p>
    <w:p w:rsidR="00CC64EA" w:rsidRDefault="00CC64EA">
      <w:pPr>
        <w:spacing w:line="360" w:lineRule="auto"/>
        <w:ind w:firstLineChars="200" w:firstLine="480"/>
        <w:rPr>
          <w:bCs/>
          <w:sz w:val="24"/>
        </w:rPr>
      </w:pPr>
      <w:r>
        <w:rPr>
          <w:bCs/>
          <w:sz w:val="24"/>
        </w:rPr>
        <w:t>基金份额持有人大会的决议自</w:t>
      </w:r>
      <w:r w:rsidR="00B97A88">
        <w:rPr>
          <w:rFonts w:hint="eastAsia"/>
          <w:bCs/>
          <w:sz w:val="24"/>
        </w:rPr>
        <w:t>表决通过</w:t>
      </w:r>
      <w:r>
        <w:rPr>
          <w:bCs/>
          <w:sz w:val="24"/>
        </w:rPr>
        <w:t>之日起生效。</w:t>
      </w:r>
    </w:p>
    <w:p w:rsidR="00CC64EA" w:rsidRDefault="00CC64EA">
      <w:pPr>
        <w:spacing w:line="360" w:lineRule="auto"/>
        <w:ind w:firstLineChars="200" w:firstLine="480"/>
        <w:rPr>
          <w:bCs/>
          <w:sz w:val="24"/>
        </w:rPr>
      </w:pPr>
      <w:r>
        <w:rPr>
          <w:bCs/>
          <w:sz w:val="24"/>
        </w:rPr>
        <w:t>基金份额持有人大会决议自生效之日起</w:t>
      </w:r>
      <w:r w:rsidR="000002C0">
        <w:rPr>
          <w:rFonts w:hint="eastAsia"/>
          <w:bCs/>
          <w:sz w:val="24"/>
        </w:rPr>
        <w:t>2</w:t>
      </w:r>
      <w:r>
        <w:rPr>
          <w:bCs/>
          <w:sz w:val="24"/>
        </w:rPr>
        <w:t>个工作日内在</w:t>
      </w:r>
      <w:r>
        <w:rPr>
          <w:rFonts w:hint="eastAsia"/>
          <w:bCs/>
          <w:sz w:val="24"/>
        </w:rPr>
        <w:t>指定</w:t>
      </w:r>
      <w:r w:rsidR="00B97A88">
        <w:rPr>
          <w:rFonts w:hint="eastAsia"/>
          <w:bCs/>
          <w:sz w:val="24"/>
        </w:rPr>
        <w:t>媒介</w:t>
      </w:r>
      <w:r>
        <w:rPr>
          <w:bCs/>
          <w:sz w:val="24"/>
        </w:rPr>
        <w:t>上公告。</w:t>
      </w:r>
      <w:bookmarkStart w:id="209" w:name="_Hlt88820702"/>
      <w:bookmarkEnd w:id="209"/>
      <w:r>
        <w:rPr>
          <w:bCs/>
          <w:sz w:val="24"/>
        </w:rPr>
        <w:t>如</w:t>
      </w:r>
      <w:r>
        <w:rPr>
          <w:bCs/>
          <w:sz w:val="24"/>
        </w:rPr>
        <w:lastRenderedPageBreak/>
        <w:t>果采用通讯方式进行表决，在公告基金份额持有人大会决议时，必须将公证书全文、公证机构、公证员姓名等一同公告。</w:t>
      </w:r>
    </w:p>
    <w:p w:rsidR="00CC64EA" w:rsidRDefault="00CC64EA">
      <w:pPr>
        <w:spacing w:line="360" w:lineRule="auto"/>
        <w:ind w:firstLineChars="200"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rsidR="006219EC" w:rsidRDefault="006219EC">
      <w:pPr>
        <w:spacing w:line="360" w:lineRule="auto"/>
        <w:ind w:firstLineChars="200" w:firstLine="480"/>
        <w:rPr>
          <w:bCs/>
          <w:sz w:val="24"/>
        </w:rPr>
      </w:pPr>
      <w:r>
        <w:rPr>
          <w:rFonts w:hint="eastAsia"/>
          <w:sz w:val="24"/>
          <w:szCs w:val="24"/>
        </w:rPr>
        <w:t>九、本部</w:t>
      </w:r>
      <w:proofErr w:type="gramStart"/>
      <w:r>
        <w:rPr>
          <w:rFonts w:hint="eastAsia"/>
          <w:sz w:val="24"/>
          <w:szCs w:val="24"/>
        </w:rPr>
        <w:t>分关于</w:t>
      </w:r>
      <w:proofErr w:type="gramEnd"/>
      <w:r>
        <w:rPr>
          <w:rFonts w:hint="eastAsia"/>
          <w:sz w:val="24"/>
          <w:szCs w:val="24"/>
        </w:rPr>
        <w:t>基金份额持有人大会召开事由、召开条件、议事程序、表决条件等规定，</w:t>
      </w:r>
      <w:r>
        <w:rPr>
          <w:rFonts w:hint="eastAsia"/>
          <w:bCs/>
          <w:sz w:val="24"/>
        </w:rPr>
        <w:t>凡是直接引用法律法规或监管规则的部分，如将来法律法规或监管规则修改导致相关内容被取消或变更的，</w:t>
      </w:r>
      <w:r>
        <w:rPr>
          <w:rFonts w:hint="eastAsia"/>
          <w:sz w:val="24"/>
          <w:szCs w:val="24"/>
        </w:rPr>
        <w:t>基金管理人提前公告后，可直接对本部分内容进行修改和调整，无需召开基金份额持有人大会审议。</w:t>
      </w:r>
    </w:p>
    <w:p w:rsidR="00F94201" w:rsidRDefault="00F94201" w:rsidP="00AD0AB9">
      <w:pPr>
        <w:spacing w:line="360" w:lineRule="auto"/>
        <w:ind w:firstLineChars="200" w:firstLine="422"/>
        <w:rPr>
          <w:b/>
        </w:rPr>
      </w:pPr>
      <w:bookmarkStart w:id="210" w:name="_Toc1745"/>
      <w:bookmarkStart w:id="211" w:name="_Toc3963"/>
      <w:bookmarkStart w:id="212" w:name="_Toc18769"/>
    </w:p>
    <w:p w:rsidR="00CC64EA" w:rsidRDefault="00CC64EA">
      <w:pPr>
        <w:pStyle w:val="1"/>
        <w:jc w:val="center"/>
        <w:rPr>
          <w:rFonts w:ascii="Times New Roman"/>
          <w:color w:val="auto"/>
        </w:rPr>
      </w:pPr>
      <w:r>
        <w:rPr>
          <w:rFonts w:ascii="Times New Roman"/>
          <w:b w:val="0"/>
          <w:bCs/>
          <w:color w:val="auto"/>
        </w:rPr>
        <w:br w:type="page"/>
      </w:r>
      <w:bookmarkStart w:id="213" w:name="_Toc31821"/>
      <w:bookmarkStart w:id="214" w:name="_Toc10398"/>
      <w:bookmarkStart w:id="215" w:name="_Toc123112237"/>
      <w:bookmarkStart w:id="216" w:name="_Toc16164"/>
      <w:bookmarkStart w:id="217" w:name="_Toc98560355"/>
      <w:bookmarkStart w:id="218" w:name="_Toc141703889"/>
      <w:bookmarkStart w:id="219" w:name="_Toc3080"/>
      <w:bookmarkStart w:id="220" w:name="_Toc123051455"/>
      <w:bookmarkStart w:id="221" w:name="_Toc725"/>
      <w:bookmarkStart w:id="222" w:name="_Toc18206"/>
      <w:bookmarkStart w:id="223" w:name="_Toc123102456"/>
      <w:bookmarkStart w:id="224" w:name="_Toc3572"/>
      <w:bookmarkStart w:id="225" w:name="_Toc139991739"/>
      <w:bookmarkStart w:id="226" w:name="_Toc21735"/>
      <w:bookmarkStart w:id="227" w:name="_Toc430793150"/>
      <w:r>
        <w:rPr>
          <w:rFonts w:ascii="Times New Roman"/>
          <w:color w:val="auto"/>
          <w:sz w:val="30"/>
        </w:rPr>
        <w:lastRenderedPageBreak/>
        <w:t>第</w:t>
      </w:r>
      <w:r w:rsidR="004A7D23">
        <w:rPr>
          <w:rFonts w:ascii="Times New Roman" w:hint="eastAsia"/>
          <w:color w:val="auto"/>
          <w:sz w:val="30"/>
        </w:rPr>
        <w:t>十一</w:t>
      </w:r>
      <w:r>
        <w:rPr>
          <w:rFonts w:ascii="Times New Roman"/>
          <w:color w:val="auto"/>
          <w:sz w:val="30"/>
        </w:rPr>
        <w:t>部分</w:t>
      </w:r>
      <w:r>
        <w:rPr>
          <w:rFonts w:ascii="Times New Roman"/>
          <w:color w:val="auto"/>
          <w:sz w:val="30"/>
        </w:rPr>
        <w:t xml:space="preserve">  </w:t>
      </w:r>
      <w:r>
        <w:rPr>
          <w:rFonts w:ascii="Times New Roman"/>
          <w:color w:val="auto"/>
          <w:sz w:val="30"/>
        </w:rPr>
        <w:t>基金管理人、基金托管人的更换条件和程序</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CC64EA" w:rsidRDefault="00CC64EA">
      <w:pPr>
        <w:autoSpaceDE w:val="0"/>
        <w:autoSpaceDN w:val="0"/>
        <w:spacing w:line="360" w:lineRule="auto"/>
        <w:textAlignment w:val="bottom"/>
        <w:rPr>
          <w:bCs/>
          <w:sz w:val="24"/>
        </w:rPr>
      </w:pPr>
      <w:bookmarkStart w:id="228" w:name="_Toc79392593"/>
      <w:bookmarkStart w:id="229" w:name="_Toc57530252"/>
      <w:bookmarkStart w:id="230" w:name="_Toc15118245"/>
    </w:p>
    <w:p w:rsidR="00CC64EA" w:rsidRDefault="00CC64EA" w:rsidP="00BD5EE1">
      <w:pPr>
        <w:spacing w:line="360" w:lineRule="auto"/>
        <w:ind w:firstLineChars="200" w:firstLine="480"/>
        <w:rPr>
          <w:bCs/>
          <w:sz w:val="24"/>
        </w:rPr>
      </w:pPr>
      <w:r>
        <w:rPr>
          <w:bCs/>
          <w:sz w:val="24"/>
        </w:rPr>
        <w:t>一、基金管理人和基金托管人职责终止的情形</w:t>
      </w:r>
      <w:bookmarkEnd w:id="228"/>
      <w:bookmarkEnd w:id="229"/>
      <w:bookmarkEnd w:id="230"/>
    </w:p>
    <w:p w:rsidR="00CC64EA" w:rsidRDefault="00CC64EA" w:rsidP="00BD5EE1">
      <w:pPr>
        <w:spacing w:line="360" w:lineRule="auto"/>
        <w:ind w:firstLineChars="200" w:firstLine="480"/>
        <w:rPr>
          <w:bCs/>
          <w:sz w:val="24"/>
        </w:rPr>
      </w:pPr>
      <w:bookmarkStart w:id="231" w:name="_Toc22005971"/>
      <w:r>
        <w:rPr>
          <w:bCs/>
          <w:sz w:val="24"/>
        </w:rPr>
        <w:t>（一）</w:t>
      </w:r>
      <w:r>
        <w:rPr>
          <w:bCs/>
          <w:sz w:val="24"/>
        </w:rPr>
        <w:tab/>
      </w:r>
      <w:r>
        <w:rPr>
          <w:bCs/>
          <w:sz w:val="24"/>
        </w:rPr>
        <w:t>基金管理人职责终止的情形</w:t>
      </w:r>
      <w:bookmarkEnd w:id="231"/>
    </w:p>
    <w:p w:rsidR="00CC64EA" w:rsidRDefault="00CC64EA">
      <w:pPr>
        <w:spacing w:line="360" w:lineRule="auto"/>
        <w:ind w:firstLineChars="200" w:firstLine="480"/>
        <w:rPr>
          <w:bCs/>
          <w:sz w:val="24"/>
        </w:rPr>
      </w:pPr>
      <w:r>
        <w:rPr>
          <w:bCs/>
          <w:sz w:val="24"/>
        </w:rPr>
        <w:t>有下列情形之一的，基金管理人职责终止：</w:t>
      </w:r>
    </w:p>
    <w:p w:rsidR="00CC64EA" w:rsidRDefault="00CC64EA">
      <w:pPr>
        <w:spacing w:line="360" w:lineRule="auto"/>
        <w:ind w:firstLineChars="200" w:firstLine="480"/>
        <w:rPr>
          <w:bCs/>
          <w:sz w:val="24"/>
        </w:rPr>
      </w:pPr>
      <w:r>
        <w:rPr>
          <w:bCs/>
          <w:sz w:val="24"/>
        </w:rPr>
        <w:t>1</w:t>
      </w:r>
      <w:r>
        <w:rPr>
          <w:bCs/>
          <w:sz w:val="24"/>
        </w:rPr>
        <w:t>、被依法取消基金管理资格；</w:t>
      </w:r>
    </w:p>
    <w:p w:rsidR="00CC64EA" w:rsidRDefault="00CC64EA">
      <w:pPr>
        <w:spacing w:line="360" w:lineRule="auto"/>
        <w:ind w:firstLineChars="200" w:firstLine="480"/>
        <w:rPr>
          <w:bCs/>
          <w:sz w:val="24"/>
        </w:rPr>
      </w:pPr>
      <w:r>
        <w:rPr>
          <w:bCs/>
          <w:sz w:val="24"/>
        </w:rPr>
        <w:t>2</w:t>
      </w:r>
      <w:r>
        <w:rPr>
          <w:bCs/>
          <w:sz w:val="24"/>
        </w:rPr>
        <w:t>、被基金份额持有人大会解任；</w:t>
      </w:r>
    </w:p>
    <w:p w:rsidR="00CC64EA" w:rsidRDefault="00CC64EA">
      <w:pPr>
        <w:spacing w:line="360" w:lineRule="auto"/>
        <w:ind w:firstLineChars="200" w:firstLine="480"/>
        <w:rPr>
          <w:bCs/>
          <w:sz w:val="24"/>
        </w:rPr>
      </w:pPr>
      <w:r>
        <w:rPr>
          <w:bCs/>
          <w:sz w:val="24"/>
        </w:rPr>
        <w:t>3</w:t>
      </w:r>
      <w:r>
        <w:rPr>
          <w:bCs/>
          <w:sz w:val="24"/>
        </w:rPr>
        <w:t>、依法解散、被依法撤销或被依法宣告破产；</w:t>
      </w:r>
    </w:p>
    <w:p w:rsidR="00CC64EA" w:rsidRDefault="00CC64EA">
      <w:pPr>
        <w:spacing w:line="360" w:lineRule="auto"/>
        <w:ind w:firstLineChars="200" w:firstLine="480"/>
        <w:rPr>
          <w:bCs/>
          <w:sz w:val="24"/>
        </w:rPr>
      </w:pPr>
      <w:r>
        <w:rPr>
          <w:bCs/>
          <w:sz w:val="24"/>
        </w:rPr>
        <w:t>4</w:t>
      </w:r>
      <w:r>
        <w:rPr>
          <w:bCs/>
          <w:sz w:val="24"/>
        </w:rPr>
        <w:t>、</w:t>
      </w:r>
      <w:r>
        <w:rPr>
          <w:rFonts w:hint="eastAsia"/>
          <w:bCs/>
          <w:sz w:val="24"/>
        </w:rPr>
        <w:t>法律法规及中国证监会规定的和</w:t>
      </w:r>
      <w:r w:rsidR="00845FF8">
        <w:rPr>
          <w:rFonts w:hint="eastAsia"/>
          <w:bCs/>
          <w:sz w:val="24"/>
        </w:rPr>
        <w:t>基金合同</w:t>
      </w:r>
      <w:r>
        <w:rPr>
          <w:rFonts w:hint="eastAsia"/>
          <w:bCs/>
          <w:sz w:val="24"/>
        </w:rPr>
        <w:t>约定的其他</w:t>
      </w:r>
      <w:r>
        <w:rPr>
          <w:bCs/>
          <w:sz w:val="24"/>
        </w:rPr>
        <w:t>情形。</w:t>
      </w:r>
    </w:p>
    <w:p w:rsidR="00CC64EA" w:rsidRDefault="00CC64EA" w:rsidP="00BD5EE1">
      <w:pPr>
        <w:spacing w:line="360" w:lineRule="auto"/>
        <w:ind w:firstLineChars="200" w:firstLine="480"/>
        <w:rPr>
          <w:bCs/>
          <w:sz w:val="24"/>
        </w:rPr>
      </w:pPr>
      <w:bookmarkStart w:id="232" w:name="_Toc22005972"/>
      <w:r>
        <w:rPr>
          <w:bCs/>
          <w:sz w:val="24"/>
        </w:rPr>
        <w:t>（二）</w:t>
      </w:r>
      <w:r>
        <w:rPr>
          <w:bCs/>
          <w:sz w:val="24"/>
        </w:rPr>
        <w:tab/>
      </w:r>
      <w:r>
        <w:rPr>
          <w:bCs/>
          <w:sz w:val="24"/>
        </w:rPr>
        <w:t>基金托管人职责终止的情形</w:t>
      </w:r>
      <w:bookmarkEnd w:id="232"/>
    </w:p>
    <w:p w:rsidR="00CC64EA" w:rsidRDefault="00CC64EA">
      <w:pPr>
        <w:spacing w:line="360" w:lineRule="auto"/>
        <w:ind w:firstLineChars="200" w:firstLine="480"/>
        <w:rPr>
          <w:bCs/>
          <w:sz w:val="24"/>
        </w:rPr>
      </w:pPr>
      <w:r>
        <w:rPr>
          <w:bCs/>
          <w:sz w:val="24"/>
        </w:rPr>
        <w:t>有下列情形之一的，基金托管人职责终止：</w:t>
      </w:r>
    </w:p>
    <w:p w:rsidR="00CC64EA" w:rsidRDefault="00CC64EA">
      <w:pPr>
        <w:spacing w:line="360" w:lineRule="auto"/>
        <w:ind w:firstLineChars="200" w:firstLine="480"/>
        <w:rPr>
          <w:bCs/>
          <w:sz w:val="24"/>
        </w:rPr>
      </w:pPr>
      <w:r>
        <w:rPr>
          <w:bCs/>
          <w:sz w:val="24"/>
        </w:rPr>
        <w:t>1</w:t>
      </w:r>
      <w:r>
        <w:rPr>
          <w:bCs/>
          <w:sz w:val="24"/>
        </w:rPr>
        <w:t>、被依法取消基金托管资格；</w:t>
      </w:r>
    </w:p>
    <w:p w:rsidR="00CC64EA" w:rsidRDefault="00CC64EA">
      <w:pPr>
        <w:spacing w:line="360" w:lineRule="auto"/>
        <w:ind w:firstLineChars="200" w:firstLine="480"/>
        <w:rPr>
          <w:bCs/>
          <w:sz w:val="24"/>
        </w:rPr>
      </w:pPr>
      <w:r>
        <w:rPr>
          <w:bCs/>
          <w:sz w:val="24"/>
        </w:rPr>
        <w:t>2</w:t>
      </w:r>
      <w:r>
        <w:rPr>
          <w:bCs/>
          <w:sz w:val="24"/>
        </w:rPr>
        <w:t>、被基金份额持有人大会解任；</w:t>
      </w:r>
    </w:p>
    <w:p w:rsidR="00CC64EA" w:rsidRDefault="00CC64EA">
      <w:pPr>
        <w:spacing w:line="360" w:lineRule="auto"/>
        <w:ind w:firstLineChars="200" w:firstLine="480"/>
        <w:rPr>
          <w:bCs/>
          <w:sz w:val="24"/>
        </w:rPr>
      </w:pPr>
      <w:r>
        <w:rPr>
          <w:bCs/>
          <w:sz w:val="24"/>
        </w:rPr>
        <w:t>3</w:t>
      </w:r>
      <w:r>
        <w:rPr>
          <w:bCs/>
          <w:sz w:val="24"/>
        </w:rPr>
        <w:t>、依法解散、被依法撤销或被依法宣告破产；</w:t>
      </w:r>
    </w:p>
    <w:p w:rsidR="00CC64EA" w:rsidRDefault="00CC64EA">
      <w:pPr>
        <w:spacing w:line="360" w:lineRule="auto"/>
        <w:ind w:firstLineChars="200" w:firstLine="480"/>
        <w:rPr>
          <w:bCs/>
          <w:sz w:val="24"/>
        </w:rPr>
      </w:pPr>
      <w:r>
        <w:rPr>
          <w:bCs/>
          <w:sz w:val="24"/>
        </w:rPr>
        <w:t>4</w:t>
      </w:r>
      <w:r>
        <w:rPr>
          <w:bCs/>
          <w:sz w:val="24"/>
        </w:rPr>
        <w:t>、</w:t>
      </w:r>
      <w:r>
        <w:rPr>
          <w:rFonts w:hint="eastAsia"/>
          <w:bCs/>
          <w:sz w:val="24"/>
        </w:rPr>
        <w:t>法律法规及中国证监会规定的和</w:t>
      </w:r>
      <w:r w:rsidR="00845FF8">
        <w:rPr>
          <w:rFonts w:hint="eastAsia"/>
          <w:bCs/>
          <w:sz w:val="24"/>
        </w:rPr>
        <w:t>基金合同</w:t>
      </w:r>
      <w:r>
        <w:rPr>
          <w:rFonts w:hint="eastAsia"/>
          <w:bCs/>
          <w:sz w:val="24"/>
        </w:rPr>
        <w:t>约定的其他</w:t>
      </w:r>
      <w:r>
        <w:rPr>
          <w:bCs/>
          <w:sz w:val="24"/>
        </w:rPr>
        <w:t>情形。</w:t>
      </w:r>
    </w:p>
    <w:p w:rsidR="00CC64EA" w:rsidRDefault="00CC64EA" w:rsidP="00BD5EE1">
      <w:pPr>
        <w:spacing w:line="360" w:lineRule="auto"/>
        <w:ind w:firstLineChars="200" w:firstLine="480"/>
        <w:rPr>
          <w:bCs/>
          <w:sz w:val="24"/>
        </w:rPr>
      </w:pPr>
      <w:bookmarkStart w:id="233" w:name="_Toc15118246"/>
      <w:bookmarkStart w:id="234" w:name="_Toc57530253"/>
      <w:bookmarkStart w:id="235" w:name="_Toc79392594"/>
      <w:r>
        <w:rPr>
          <w:bCs/>
          <w:sz w:val="24"/>
        </w:rPr>
        <w:t>二、基金管理人和基金托管人的更换程序</w:t>
      </w:r>
      <w:bookmarkEnd w:id="233"/>
      <w:bookmarkEnd w:id="234"/>
      <w:bookmarkEnd w:id="235"/>
    </w:p>
    <w:p w:rsidR="00CC64EA" w:rsidRDefault="00CC64EA" w:rsidP="00BD5EE1">
      <w:pPr>
        <w:spacing w:line="360" w:lineRule="auto"/>
        <w:ind w:firstLineChars="200" w:firstLine="480"/>
        <w:rPr>
          <w:bCs/>
          <w:sz w:val="24"/>
        </w:rPr>
      </w:pPr>
      <w:bookmarkStart w:id="236" w:name="_Toc22005974"/>
      <w:r>
        <w:rPr>
          <w:bCs/>
          <w:sz w:val="24"/>
        </w:rPr>
        <w:t>（一）</w:t>
      </w:r>
      <w:r>
        <w:rPr>
          <w:bCs/>
          <w:sz w:val="24"/>
        </w:rPr>
        <w:tab/>
      </w:r>
      <w:r>
        <w:rPr>
          <w:bCs/>
          <w:sz w:val="24"/>
        </w:rPr>
        <w:t>基金管理人的更换程序</w:t>
      </w:r>
      <w:bookmarkEnd w:id="236"/>
    </w:p>
    <w:p w:rsidR="00CC64EA" w:rsidRDefault="00CC64EA">
      <w:pPr>
        <w:spacing w:line="360" w:lineRule="auto"/>
        <w:ind w:firstLineChars="200" w:firstLine="480"/>
        <w:rPr>
          <w:bCs/>
          <w:sz w:val="24"/>
        </w:rPr>
      </w:pPr>
      <w:r>
        <w:rPr>
          <w:bCs/>
          <w:sz w:val="24"/>
        </w:rPr>
        <w:t>1</w:t>
      </w:r>
      <w:r>
        <w:rPr>
          <w:bCs/>
          <w:sz w:val="24"/>
        </w:rPr>
        <w:t>、提名：</w:t>
      </w:r>
      <w:proofErr w:type="gramStart"/>
      <w:r>
        <w:rPr>
          <w:bCs/>
          <w:sz w:val="24"/>
        </w:rPr>
        <w:t>新任基金</w:t>
      </w:r>
      <w:proofErr w:type="gramEnd"/>
      <w:r>
        <w:rPr>
          <w:bCs/>
          <w:sz w:val="24"/>
        </w:rPr>
        <w:t>管理人由基金托管人或由单独或合计持有</w:t>
      </w:r>
      <w:r w:rsidR="000002C0">
        <w:rPr>
          <w:rFonts w:hint="eastAsia"/>
          <w:bCs/>
          <w:sz w:val="24"/>
        </w:rPr>
        <w:t>10%</w:t>
      </w:r>
      <w:r>
        <w:rPr>
          <w:bCs/>
          <w:sz w:val="24"/>
        </w:rPr>
        <w:t>以上（含</w:t>
      </w:r>
      <w:r w:rsidR="000002C0">
        <w:rPr>
          <w:rFonts w:hint="eastAsia"/>
          <w:bCs/>
          <w:sz w:val="24"/>
        </w:rPr>
        <w:t>10%</w:t>
      </w:r>
      <w:r>
        <w:rPr>
          <w:bCs/>
          <w:sz w:val="24"/>
        </w:rPr>
        <w:t>）基金份额的基金份额持有人提名；</w:t>
      </w:r>
    </w:p>
    <w:p w:rsidR="00CC64EA" w:rsidRDefault="00CC64EA">
      <w:pPr>
        <w:spacing w:line="360" w:lineRule="auto"/>
        <w:ind w:firstLineChars="200" w:firstLine="480"/>
        <w:rPr>
          <w:bCs/>
          <w:sz w:val="24"/>
        </w:rPr>
      </w:pPr>
      <w:r>
        <w:rPr>
          <w:bCs/>
          <w:sz w:val="24"/>
        </w:rPr>
        <w:t>2</w:t>
      </w:r>
      <w:r>
        <w:rPr>
          <w:bCs/>
          <w:sz w:val="24"/>
        </w:rPr>
        <w:t>、决议：基金份额持有人大会在基金管理人职责终止后</w:t>
      </w:r>
      <w:r w:rsidR="000002C0">
        <w:rPr>
          <w:rFonts w:hint="eastAsia"/>
          <w:bCs/>
          <w:sz w:val="24"/>
        </w:rPr>
        <w:t>6</w:t>
      </w:r>
      <w:r w:rsidR="000002C0">
        <w:rPr>
          <w:bCs/>
          <w:sz w:val="24"/>
        </w:rPr>
        <w:t xml:space="preserve"> </w:t>
      </w:r>
      <w:proofErr w:type="gramStart"/>
      <w:r>
        <w:rPr>
          <w:bCs/>
          <w:sz w:val="24"/>
        </w:rPr>
        <w:t>个</w:t>
      </w:r>
      <w:proofErr w:type="gramEnd"/>
      <w:r>
        <w:rPr>
          <w:bCs/>
          <w:sz w:val="24"/>
        </w:rPr>
        <w:t>月内对被提名的基金管理人形成决议，该决议需经参加大会的基金份额持有人所持表决权的</w:t>
      </w:r>
      <w:r w:rsidR="000002C0">
        <w:rPr>
          <w:rFonts w:hint="eastAsia"/>
          <w:bCs/>
          <w:sz w:val="24"/>
        </w:rPr>
        <w:t>三分之二</w:t>
      </w:r>
      <w:r>
        <w:rPr>
          <w:bCs/>
          <w:sz w:val="24"/>
        </w:rPr>
        <w:t>以上（含</w:t>
      </w:r>
      <w:r w:rsidR="000002C0">
        <w:rPr>
          <w:rFonts w:hint="eastAsia"/>
          <w:bCs/>
          <w:sz w:val="24"/>
        </w:rPr>
        <w:t>三分之二</w:t>
      </w:r>
      <w:r>
        <w:rPr>
          <w:bCs/>
          <w:sz w:val="24"/>
        </w:rPr>
        <w:t>）表决通过；</w:t>
      </w:r>
    </w:p>
    <w:p w:rsidR="00CC64EA" w:rsidRDefault="00CC64EA">
      <w:pPr>
        <w:spacing w:line="360" w:lineRule="auto"/>
        <w:ind w:firstLineChars="200" w:firstLine="480"/>
        <w:rPr>
          <w:bCs/>
          <w:sz w:val="24"/>
        </w:rPr>
      </w:pPr>
      <w:r>
        <w:rPr>
          <w:bCs/>
          <w:sz w:val="24"/>
        </w:rPr>
        <w:t>3</w:t>
      </w:r>
      <w:r>
        <w:rPr>
          <w:bCs/>
          <w:sz w:val="24"/>
        </w:rPr>
        <w:t>、临时基金管理人：</w:t>
      </w:r>
      <w:proofErr w:type="gramStart"/>
      <w:r>
        <w:rPr>
          <w:bCs/>
          <w:sz w:val="24"/>
        </w:rPr>
        <w:t>新任基金</w:t>
      </w:r>
      <w:proofErr w:type="gramEnd"/>
      <w:r>
        <w:rPr>
          <w:bCs/>
          <w:sz w:val="24"/>
        </w:rPr>
        <w:t>管理人产生之前，由中国证监会指定临时基金管理人；</w:t>
      </w:r>
    </w:p>
    <w:p w:rsidR="00CC64EA" w:rsidRDefault="00CC64EA">
      <w:pPr>
        <w:spacing w:line="360" w:lineRule="auto"/>
        <w:ind w:firstLineChars="200" w:firstLine="480"/>
        <w:rPr>
          <w:bCs/>
          <w:sz w:val="24"/>
        </w:rPr>
      </w:pPr>
      <w:r>
        <w:rPr>
          <w:bCs/>
          <w:sz w:val="24"/>
        </w:rPr>
        <w:t>4</w:t>
      </w:r>
      <w:r>
        <w:rPr>
          <w:bCs/>
          <w:sz w:val="24"/>
        </w:rPr>
        <w:t>、</w:t>
      </w:r>
      <w:r w:rsidR="006219EC">
        <w:rPr>
          <w:rFonts w:hint="eastAsia"/>
          <w:bCs/>
          <w:sz w:val="24"/>
        </w:rPr>
        <w:t>备案</w:t>
      </w:r>
      <w:r>
        <w:rPr>
          <w:bCs/>
          <w:sz w:val="24"/>
        </w:rPr>
        <w:t>：基金份额持有人大会选任基金管理人的决议须经中国证监会</w:t>
      </w:r>
      <w:r w:rsidR="006219EC">
        <w:rPr>
          <w:rFonts w:hint="eastAsia"/>
          <w:bCs/>
          <w:sz w:val="24"/>
        </w:rPr>
        <w:t>备案</w:t>
      </w:r>
      <w:r>
        <w:rPr>
          <w:bCs/>
          <w:sz w:val="24"/>
        </w:rPr>
        <w:t>；</w:t>
      </w:r>
    </w:p>
    <w:p w:rsidR="00CC64EA" w:rsidRDefault="00CC64EA">
      <w:pPr>
        <w:spacing w:line="360" w:lineRule="auto"/>
        <w:ind w:firstLineChars="200" w:firstLine="480"/>
        <w:rPr>
          <w:bCs/>
          <w:sz w:val="24"/>
        </w:rPr>
      </w:pPr>
      <w:r>
        <w:rPr>
          <w:bCs/>
          <w:sz w:val="24"/>
        </w:rPr>
        <w:t>5</w:t>
      </w:r>
      <w:r>
        <w:rPr>
          <w:bCs/>
          <w:sz w:val="24"/>
        </w:rPr>
        <w:t>、公告：基金管理人更换后，由基金托管人在</w:t>
      </w:r>
      <w:r w:rsidR="006219EC">
        <w:rPr>
          <w:rFonts w:hint="eastAsia"/>
          <w:bCs/>
          <w:sz w:val="24"/>
        </w:rPr>
        <w:t>更换基金管理人的基金份额持有人大会决议生效</w:t>
      </w:r>
      <w:r>
        <w:rPr>
          <w:bCs/>
          <w:sz w:val="24"/>
        </w:rPr>
        <w:t>后</w:t>
      </w:r>
      <w:r>
        <w:rPr>
          <w:bCs/>
          <w:sz w:val="24"/>
        </w:rPr>
        <w:t>2</w:t>
      </w:r>
      <w:r>
        <w:rPr>
          <w:bCs/>
          <w:sz w:val="24"/>
        </w:rPr>
        <w:t>个工作日内在</w:t>
      </w:r>
      <w:r>
        <w:rPr>
          <w:rFonts w:hint="eastAsia"/>
          <w:bCs/>
          <w:sz w:val="24"/>
        </w:rPr>
        <w:t>指定</w:t>
      </w:r>
      <w:r w:rsidR="00B97A88">
        <w:rPr>
          <w:rFonts w:hint="eastAsia"/>
          <w:bCs/>
          <w:sz w:val="24"/>
        </w:rPr>
        <w:t>媒介</w:t>
      </w:r>
      <w:r>
        <w:rPr>
          <w:bCs/>
          <w:sz w:val="24"/>
        </w:rPr>
        <w:t>公告</w:t>
      </w:r>
      <w:r w:rsidR="006219EC">
        <w:rPr>
          <w:rFonts w:hint="eastAsia"/>
          <w:bCs/>
          <w:sz w:val="24"/>
        </w:rPr>
        <w:t>；</w:t>
      </w:r>
    </w:p>
    <w:p w:rsidR="00CC64EA" w:rsidRDefault="00CC64EA">
      <w:pPr>
        <w:spacing w:line="360" w:lineRule="auto"/>
        <w:ind w:firstLineChars="200" w:firstLine="480"/>
        <w:rPr>
          <w:bCs/>
          <w:sz w:val="24"/>
        </w:rPr>
      </w:pPr>
      <w:r>
        <w:rPr>
          <w:bCs/>
          <w:sz w:val="24"/>
        </w:rPr>
        <w:t>6</w:t>
      </w:r>
      <w:r>
        <w:rPr>
          <w:bCs/>
          <w:sz w:val="24"/>
        </w:rPr>
        <w:t>、交接：基金管理人职责终止的，基金管理人应妥善保管基金管理业务资料，及时向临时基金管理人或</w:t>
      </w:r>
      <w:proofErr w:type="gramStart"/>
      <w:r>
        <w:rPr>
          <w:bCs/>
          <w:sz w:val="24"/>
        </w:rPr>
        <w:t>新任基金</w:t>
      </w:r>
      <w:proofErr w:type="gramEnd"/>
      <w:r>
        <w:rPr>
          <w:bCs/>
          <w:sz w:val="24"/>
        </w:rPr>
        <w:t>管理人办理基金管理业务的移交手续，临</w:t>
      </w:r>
      <w:r>
        <w:rPr>
          <w:bCs/>
          <w:sz w:val="24"/>
        </w:rPr>
        <w:lastRenderedPageBreak/>
        <w:t>时基金管理人或</w:t>
      </w:r>
      <w:proofErr w:type="gramStart"/>
      <w:r>
        <w:rPr>
          <w:bCs/>
          <w:sz w:val="24"/>
        </w:rPr>
        <w:t>新任基金</w:t>
      </w:r>
      <w:proofErr w:type="gramEnd"/>
      <w:r>
        <w:rPr>
          <w:bCs/>
          <w:sz w:val="24"/>
        </w:rPr>
        <w:t>管理人应及时接收。</w:t>
      </w:r>
      <w:proofErr w:type="gramStart"/>
      <w:r>
        <w:rPr>
          <w:bCs/>
          <w:sz w:val="24"/>
        </w:rPr>
        <w:t>新任基金</w:t>
      </w:r>
      <w:proofErr w:type="gramEnd"/>
      <w:r>
        <w:rPr>
          <w:bCs/>
          <w:sz w:val="24"/>
        </w:rPr>
        <w:t>管理人应与基金托管人核对基金资产总值</w:t>
      </w:r>
      <w:r w:rsidR="00B97A88">
        <w:rPr>
          <w:rFonts w:hint="eastAsia"/>
          <w:bCs/>
          <w:sz w:val="24"/>
        </w:rPr>
        <w:t>和净值</w:t>
      </w:r>
      <w:r>
        <w:rPr>
          <w:bCs/>
          <w:sz w:val="24"/>
        </w:rPr>
        <w:t>；</w:t>
      </w:r>
    </w:p>
    <w:p w:rsidR="00CC64EA" w:rsidRDefault="00CC64EA">
      <w:pPr>
        <w:spacing w:line="360" w:lineRule="auto"/>
        <w:ind w:firstLineChars="200" w:firstLine="480"/>
        <w:rPr>
          <w:bCs/>
          <w:sz w:val="24"/>
        </w:rPr>
      </w:pPr>
      <w:r>
        <w:rPr>
          <w:bCs/>
          <w:sz w:val="24"/>
        </w:rPr>
        <w:t>7</w:t>
      </w:r>
      <w:r>
        <w:rPr>
          <w:bCs/>
          <w:sz w:val="24"/>
        </w:rPr>
        <w:t>、审计：基金管理人职责终止的，应当按照法律法规规定聘请会计师事务所对基金财产进行审计，并将审计结果予以公告，同时报中国证监会备案</w:t>
      </w:r>
      <w:r w:rsidR="006B7EBA" w:rsidRPr="00322230">
        <w:rPr>
          <w:sz w:val="24"/>
        </w:rPr>
        <w:t>，审计费用在基金财产中列支</w:t>
      </w:r>
      <w:r>
        <w:rPr>
          <w:bCs/>
          <w:sz w:val="24"/>
        </w:rPr>
        <w:t>；</w:t>
      </w:r>
    </w:p>
    <w:p w:rsidR="00CC64EA" w:rsidRDefault="00CC64EA">
      <w:pPr>
        <w:spacing w:line="360" w:lineRule="auto"/>
        <w:ind w:firstLineChars="200" w:firstLine="480"/>
        <w:rPr>
          <w:bCs/>
          <w:sz w:val="24"/>
        </w:rPr>
      </w:pPr>
      <w:r>
        <w:rPr>
          <w:bCs/>
          <w:sz w:val="24"/>
        </w:rPr>
        <w:t>8</w:t>
      </w:r>
      <w:r>
        <w:rPr>
          <w:bCs/>
          <w:sz w:val="24"/>
        </w:rPr>
        <w:t>、基金名称变更：基金管理人更换后，如果原任或</w:t>
      </w:r>
      <w:proofErr w:type="gramStart"/>
      <w:r>
        <w:rPr>
          <w:bCs/>
          <w:sz w:val="24"/>
        </w:rPr>
        <w:t>新任基金</w:t>
      </w:r>
      <w:proofErr w:type="gramEnd"/>
      <w:r>
        <w:rPr>
          <w:bCs/>
          <w:sz w:val="24"/>
        </w:rPr>
        <w:t>管理人要求，应按其要求替换或删除基金名称中与</w:t>
      </w:r>
      <w:proofErr w:type="gramStart"/>
      <w:r>
        <w:rPr>
          <w:bCs/>
          <w:sz w:val="24"/>
        </w:rPr>
        <w:t>原基金</w:t>
      </w:r>
      <w:proofErr w:type="gramEnd"/>
      <w:r>
        <w:rPr>
          <w:bCs/>
          <w:sz w:val="24"/>
        </w:rPr>
        <w:t>管理人有关的名称字样。</w:t>
      </w:r>
    </w:p>
    <w:p w:rsidR="00CC64EA" w:rsidRDefault="00CC64EA" w:rsidP="00BD5EE1">
      <w:pPr>
        <w:spacing w:line="360" w:lineRule="auto"/>
        <w:ind w:firstLineChars="200" w:firstLine="480"/>
        <w:rPr>
          <w:bCs/>
          <w:sz w:val="24"/>
        </w:rPr>
      </w:pPr>
      <w:bookmarkStart w:id="237" w:name="_Toc22005975"/>
      <w:r>
        <w:rPr>
          <w:bCs/>
          <w:sz w:val="24"/>
        </w:rPr>
        <w:t>（二）</w:t>
      </w:r>
      <w:r>
        <w:rPr>
          <w:bCs/>
          <w:sz w:val="24"/>
        </w:rPr>
        <w:tab/>
      </w:r>
      <w:r>
        <w:rPr>
          <w:bCs/>
          <w:sz w:val="24"/>
        </w:rPr>
        <w:t>基金托管人的更换程序</w:t>
      </w:r>
      <w:bookmarkEnd w:id="237"/>
    </w:p>
    <w:p w:rsidR="00CC64EA" w:rsidRDefault="00CC64EA">
      <w:pPr>
        <w:spacing w:line="360" w:lineRule="auto"/>
        <w:ind w:firstLineChars="200" w:firstLine="480"/>
        <w:rPr>
          <w:bCs/>
          <w:sz w:val="24"/>
        </w:rPr>
      </w:pPr>
      <w:r>
        <w:rPr>
          <w:bCs/>
          <w:sz w:val="24"/>
        </w:rPr>
        <w:t>1</w:t>
      </w:r>
      <w:r>
        <w:rPr>
          <w:bCs/>
          <w:sz w:val="24"/>
        </w:rPr>
        <w:t>、提名：</w:t>
      </w:r>
      <w:proofErr w:type="gramStart"/>
      <w:r>
        <w:rPr>
          <w:bCs/>
          <w:sz w:val="24"/>
        </w:rPr>
        <w:t>新任基金</w:t>
      </w:r>
      <w:proofErr w:type="gramEnd"/>
      <w:r>
        <w:rPr>
          <w:bCs/>
          <w:sz w:val="24"/>
        </w:rPr>
        <w:t>托管人由基金管理人或由单独或合计持有</w:t>
      </w:r>
      <w:r w:rsidR="000002C0">
        <w:rPr>
          <w:rFonts w:hint="eastAsia"/>
          <w:bCs/>
          <w:sz w:val="24"/>
        </w:rPr>
        <w:t>10%</w:t>
      </w:r>
      <w:r>
        <w:rPr>
          <w:bCs/>
          <w:sz w:val="24"/>
        </w:rPr>
        <w:t>以上（含</w:t>
      </w:r>
      <w:r w:rsidR="000002C0">
        <w:rPr>
          <w:rFonts w:hint="eastAsia"/>
          <w:bCs/>
          <w:sz w:val="24"/>
        </w:rPr>
        <w:t>10%</w:t>
      </w:r>
      <w:r>
        <w:rPr>
          <w:bCs/>
          <w:sz w:val="24"/>
        </w:rPr>
        <w:t>）基金份额的基金</w:t>
      </w:r>
      <w:r w:rsidR="006219EC">
        <w:rPr>
          <w:rFonts w:hint="eastAsia"/>
          <w:bCs/>
          <w:sz w:val="24"/>
        </w:rPr>
        <w:t>份额</w:t>
      </w:r>
      <w:r>
        <w:rPr>
          <w:bCs/>
          <w:sz w:val="24"/>
        </w:rPr>
        <w:t>持有人提名；</w:t>
      </w:r>
    </w:p>
    <w:p w:rsidR="00CC64EA" w:rsidRDefault="00CC64EA">
      <w:pPr>
        <w:spacing w:line="360" w:lineRule="auto"/>
        <w:ind w:firstLineChars="200" w:firstLine="480"/>
        <w:rPr>
          <w:bCs/>
          <w:sz w:val="24"/>
        </w:rPr>
      </w:pPr>
      <w:r>
        <w:rPr>
          <w:bCs/>
          <w:sz w:val="24"/>
        </w:rPr>
        <w:t>2</w:t>
      </w:r>
      <w:r>
        <w:rPr>
          <w:bCs/>
          <w:sz w:val="24"/>
        </w:rPr>
        <w:t>、决议：基金份额持有人大会在基金托管人职责终止后</w:t>
      </w:r>
      <w:r w:rsidR="000002C0">
        <w:rPr>
          <w:rFonts w:hint="eastAsia"/>
          <w:bCs/>
          <w:sz w:val="24"/>
        </w:rPr>
        <w:t>6</w:t>
      </w:r>
      <w:r>
        <w:rPr>
          <w:bCs/>
          <w:sz w:val="24"/>
        </w:rPr>
        <w:t>个月内对被提名的基金托管人形成决议，该决议需经参加大会的基金份额持有人所持表决权的</w:t>
      </w:r>
      <w:r w:rsidR="000002C0">
        <w:rPr>
          <w:rFonts w:hint="eastAsia"/>
          <w:bCs/>
          <w:sz w:val="24"/>
        </w:rPr>
        <w:t>三分之二</w:t>
      </w:r>
      <w:r>
        <w:rPr>
          <w:bCs/>
          <w:sz w:val="24"/>
        </w:rPr>
        <w:t>以上（</w:t>
      </w:r>
      <w:r w:rsidR="000002C0">
        <w:rPr>
          <w:bCs/>
          <w:sz w:val="24"/>
        </w:rPr>
        <w:t>含</w:t>
      </w:r>
      <w:r w:rsidR="000002C0">
        <w:rPr>
          <w:bCs/>
          <w:sz w:val="24"/>
        </w:rPr>
        <w:t xml:space="preserve"> </w:t>
      </w:r>
      <w:r w:rsidR="000002C0">
        <w:rPr>
          <w:rFonts w:hint="eastAsia"/>
          <w:bCs/>
          <w:sz w:val="24"/>
        </w:rPr>
        <w:t>三分之二</w:t>
      </w:r>
      <w:r>
        <w:rPr>
          <w:bCs/>
          <w:sz w:val="24"/>
        </w:rPr>
        <w:t>）表决通过；</w:t>
      </w:r>
    </w:p>
    <w:p w:rsidR="00CC64EA" w:rsidRDefault="00CC64EA">
      <w:pPr>
        <w:spacing w:line="360" w:lineRule="auto"/>
        <w:ind w:firstLineChars="200" w:firstLine="480"/>
        <w:rPr>
          <w:bCs/>
          <w:sz w:val="24"/>
        </w:rPr>
      </w:pPr>
      <w:r>
        <w:rPr>
          <w:bCs/>
          <w:sz w:val="24"/>
        </w:rPr>
        <w:t>3</w:t>
      </w:r>
      <w:r>
        <w:rPr>
          <w:bCs/>
          <w:sz w:val="24"/>
        </w:rPr>
        <w:t>、临时基金托管人：</w:t>
      </w:r>
      <w:proofErr w:type="gramStart"/>
      <w:r>
        <w:rPr>
          <w:bCs/>
          <w:sz w:val="24"/>
        </w:rPr>
        <w:t>新任基金</w:t>
      </w:r>
      <w:proofErr w:type="gramEnd"/>
      <w:r>
        <w:rPr>
          <w:bCs/>
          <w:sz w:val="24"/>
        </w:rPr>
        <w:t>托管人产生之前，由中国证监会指定临时基金托管人；</w:t>
      </w:r>
    </w:p>
    <w:p w:rsidR="00CC64EA" w:rsidRDefault="00CC64EA">
      <w:pPr>
        <w:spacing w:line="360" w:lineRule="auto"/>
        <w:ind w:firstLineChars="200" w:firstLine="480"/>
        <w:rPr>
          <w:bCs/>
          <w:sz w:val="24"/>
        </w:rPr>
      </w:pPr>
      <w:r>
        <w:rPr>
          <w:bCs/>
          <w:sz w:val="24"/>
        </w:rPr>
        <w:t>4</w:t>
      </w:r>
      <w:r>
        <w:rPr>
          <w:bCs/>
          <w:sz w:val="24"/>
        </w:rPr>
        <w:t>、</w:t>
      </w:r>
      <w:r w:rsidR="006B7EBA">
        <w:rPr>
          <w:rFonts w:hint="eastAsia"/>
          <w:bCs/>
          <w:sz w:val="24"/>
        </w:rPr>
        <w:t>备案</w:t>
      </w:r>
      <w:r>
        <w:rPr>
          <w:bCs/>
          <w:sz w:val="24"/>
        </w:rPr>
        <w:t>：基金份额持有人大会更换基金托管人的决议须经中国证监会</w:t>
      </w:r>
      <w:r w:rsidR="006219EC">
        <w:rPr>
          <w:rFonts w:hint="eastAsia"/>
          <w:bCs/>
          <w:sz w:val="24"/>
        </w:rPr>
        <w:t>备案</w:t>
      </w:r>
      <w:r>
        <w:rPr>
          <w:bCs/>
          <w:sz w:val="24"/>
        </w:rPr>
        <w:t>；</w:t>
      </w:r>
    </w:p>
    <w:p w:rsidR="00CC64EA" w:rsidRDefault="00CC64EA">
      <w:pPr>
        <w:spacing w:line="360" w:lineRule="auto"/>
        <w:ind w:firstLineChars="200" w:firstLine="480"/>
        <w:rPr>
          <w:bCs/>
          <w:sz w:val="24"/>
        </w:rPr>
      </w:pPr>
      <w:r>
        <w:rPr>
          <w:bCs/>
          <w:sz w:val="24"/>
        </w:rPr>
        <w:t>5</w:t>
      </w:r>
      <w:r>
        <w:rPr>
          <w:bCs/>
          <w:sz w:val="24"/>
        </w:rPr>
        <w:t>、公告：基金托管人更换后，由基金管理人在</w:t>
      </w:r>
      <w:r w:rsidR="006219EC">
        <w:rPr>
          <w:rFonts w:hint="eastAsia"/>
          <w:bCs/>
          <w:sz w:val="24"/>
        </w:rPr>
        <w:t>更换基金托管人的基金份额持有人大会决议生效</w:t>
      </w:r>
      <w:r>
        <w:rPr>
          <w:bCs/>
          <w:sz w:val="24"/>
        </w:rPr>
        <w:t>后</w:t>
      </w:r>
      <w:r w:rsidR="000002C0">
        <w:rPr>
          <w:rFonts w:hint="eastAsia"/>
          <w:bCs/>
          <w:sz w:val="24"/>
        </w:rPr>
        <w:t>2</w:t>
      </w:r>
      <w:r>
        <w:rPr>
          <w:bCs/>
          <w:sz w:val="24"/>
        </w:rPr>
        <w:t>个工作日内在</w:t>
      </w:r>
      <w:r>
        <w:rPr>
          <w:rFonts w:hint="eastAsia"/>
          <w:bCs/>
          <w:sz w:val="24"/>
        </w:rPr>
        <w:t>指定</w:t>
      </w:r>
      <w:r w:rsidR="00B97A88">
        <w:rPr>
          <w:rFonts w:hint="eastAsia"/>
          <w:bCs/>
          <w:sz w:val="24"/>
        </w:rPr>
        <w:t>媒介</w:t>
      </w:r>
      <w:r>
        <w:rPr>
          <w:bCs/>
          <w:sz w:val="24"/>
        </w:rPr>
        <w:t>公告</w:t>
      </w:r>
      <w:r w:rsidR="006219EC">
        <w:rPr>
          <w:rFonts w:hint="eastAsia"/>
          <w:bCs/>
          <w:sz w:val="24"/>
        </w:rPr>
        <w:t>；</w:t>
      </w:r>
    </w:p>
    <w:p w:rsidR="00CC64EA" w:rsidRDefault="00CC64EA">
      <w:pPr>
        <w:spacing w:line="360" w:lineRule="auto"/>
        <w:ind w:firstLineChars="200" w:firstLine="480"/>
        <w:rPr>
          <w:bCs/>
          <w:sz w:val="24"/>
        </w:rPr>
      </w:pPr>
      <w:r>
        <w:rPr>
          <w:bCs/>
          <w:sz w:val="24"/>
        </w:rPr>
        <w:t>6</w:t>
      </w:r>
      <w:r>
        <w:rPr>
          <w:bCs/>
          <w:sz w:val="24"/>
        </w:rPr>
        <w:t>、交接：基金托管人职责终止的，应当妥善保管基金财产和基金托管业务资料，及时办理基金财产和基金托管业务的移交手续，</w:t>
      </w:r>
      <w:proofErr w:type="gramStart"/>
      <w:r>
        <w:rPr>
          <w:bCs/>
          <w:sz w:val="24"/>
        </w:rPr>
        <w:t>新任基金</w:t>
      </w:r>
      <w:proofErr w:type="gramEnd"/>
      <w:r>
        <w:rPr>
          <w:bCs/>
          <w:sz w:val="24"/>
        </w:rPr>
        <w:t>托管人或者临时基金托管人应当及时接收。</w:t>
      </w:r>
      <w:proofErr w:type="gramStart"/>
      <w:r>
        <w:rPr>
          <w:bCs/>
          <w:sz w:val="24"/>
        </w:rPr>
        <w:t>新任基金</w:t>
      </w:r>
      <w:proofErr w:type="gramEnd"/>
      <w:r>
        <w:rPr>
          <w:bCs/>
          <w:sz w:val="24"/>
        </w:rPr>
        <w:t>托管人与基金管理人核对基金资产总值；</w:t>
      </w:r>
      <w:r>
        <w:rPr>
          <w:bCs/>
          <w:sz w:val="24"/>
        </w:rPr>
        <w:t xml:space="preserve"> </w:t>
      </w:r>
    </w:p>
    <w:p w:rsidR="00CC64EA" w:rsidRDefault="00CC64EA">
      <w:pPr>
        <w:spacing w:line="360" w:lineRule="auto"/>
        <w:ind w:firstLineChars="200" w:firstLine="480"/>
        <w:rPr>
          <w:bCs/>
          <w:sz w:val="24"/>
        </w:rPr>
      </w:pPr>
      <w:r>
        <w:rPr>
          <w:bCs/>
          <w:sz w:val="24"/>
        </w:rPr>
        <w:t>7</w:t>
      </w:r>
      <w:r>
        <w:rPr>
          <w:bCs/>
          <w:sz w:val="24"/>
        </w:rPr>
        <w:t>、审计：基金托管人职责终止的，应当按照法律法规规定聘请会计师事务所对基金财产进行审计，并将审计结果予以公告，同时报中国证监会备案</w:t>
      </w:r>
      <w:r w:rsidR="006B7EBA" w:rsidRPr="00322230">
        <w:rPr>
          <w:sz w:val="24"/>
        </w:rPr>
        <w:t>，审计费用在基金财产中列支</w:t>
      </w:r>
      <w:r>
        <w:rPr>
          <w:bCs/>
          <w:sz w:val="24"/>
        </w:rPr>
        <w:t>。</w:t>
      </w:r>
    </w:p>
    <w:p w:rsidR="00CC64EA" w:rsidRDefault="00CC64EA" w:rsidP="00BD5EE1">
      <w:pPr>
        <w:spacing w:line="360" w:lineRule="auto"/>
        <w:ind w:firstLineChars="200" w:firstLine="480"/>
        <w:rPr>
          <w:bCs/>
          <w:sz w:val="24"/>
        </w:rPr>
      </w:pPr>
      <w:bookmarkStart w:id="238" w:name="_Toc1357"/>
      <w:r>
        <w:rPr>
          <w:bCs/>
          <w:sz w:val="24"/>
        </w:rPr>
        <w:t>（三）基金管理人与基金托管人同时更换的条件和程序。</w:t>
      </w:r>
      <w:bookmarkEnd w:id="238"/>
    </w:p>
    <w:p w:rsidR="00CC64EA" w:rsidRDefault="00CC64EA">
      <w:pPr>
        <w:spacing w:line="360" w:lineRule="auto"/>
        <w:ind w:firstLineChars="200" w:firstLine="480"/>
        <w:rPr>
          <w:bCs/>
          <w:sz w:val="24"/>
        </w:rPr>
      </w:pPr>
      <w:r>
        <w:rPr>
          <w:bCs/>
          <w:sz w:val="24"/>
        </w:rPr>
        <w:t>1</w:t>
      </w:r>
      <w:r>
        <w:rPr>
          <w:rFonts w:hint="eastAsia"/>
          <w:bCs/>
          <w:sz w:val="24"/>
        </w:rPr>
        <w:t>、</w:t>
      </w:r>
      <w:r>
        <w:rPr>
          <w:bCs/>
          <w:sz w:val="24"/>
        </w:rPr>
        <w:t>提名：如果基金管理人和基金托管人同时更换，由单独或合计持有基金总份额</w:t>
      </w:r>
      <w:r w:rsidR="000002C0">
        <w:rPr>
          <w:rFonts w:hint="eastAsia"/>
          <w:bCs/>
          <w:sz w:val="24"/>
        </w:rPr>
        <w:t>10%</w:t>
      </w:r>
      <w:r>
        <w:rPr>
          <w:bCs/>
          <w:sz w:val="24"/>
        </w:rPr>
        <w:t>以上（含</w:t>
      </w:r>
      <w:r w:rsidR="000002C0">
        <w:rPr>
          <w:rFonts w:hint="eastAsia"/>
          <w:bCs/>
          <w:sz w:val="24"/>
        </w:rPr>
        <w:t>10%</w:t>
      </w:r>
      <w:r>
        <w:rPr>
          <w:bCs/>
          <w:sz w:val="24"/>
        </w:rPr>
        <w:t>）的基金份额持有人提名新的基金管理人和基金托管人；</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基金管理人和基金托管人的更换分别按上述程序进行；</w:t>
      </w:r>
    </w:p>
    <w:p w:rsidR="00CC64EA" w:rsidRDefault="00CC64EA">
      <w:pPr>
        <w:spacing w:line="360" w:lineRule="auto"/>
        <w:ind w:firstLineChars="200" w:firstLine="480"/>
        <w:rPr>
          <w:bCs/>
          <w:sz w:val="24"/>
        </w:rPr>
      </w:pPr>
      <w:r>
        <w:rPr>
          <w:bCs/>
          <w:sz w:val="24"/>
        </w:rPr>
        <w:lastRenderedPageBreak/>
        <w:t>3</w:t>
      </w:r>
      <w:r>
        <w:rPr>
          <w:rFonts w:hint="eastAsia"/>
          <w:bCs/>
          <w:sz w:val="24"/>
        </w:rPr>
        <w:t>、</w:t>
      </w:r>
      <w:r>
        <w:rPr>
          <w:bCs/>
          <w:sz w:val="24"/>
        </w:rPr>
        <w:t>公告：</w:t>
      </w:r>
      <w:proofErr w:type="gramStart"/>
      <w:r>
        <w:rPr>
          <w:bCs/>
          <w:sz w:val="24"/>
        </w:rPr>
        <w:t>新任基金</w:t>
      </w:r>
      <w:proofErr w:type="gramEnd"/>
      <w:r>
        <w:rPr>
          <w:bCs/>
          <w:sz w:val="24"/>
        </w:rPr>
        <w:t>管理人和</w:t>
      </w:r>
      <w:proofErr w:type="gramStart"/>
      <w:r>
        <w:rPr>
          <w:bCs/>
          <w:sz w:val="24"/>
        </w:rPr>
        <w:t>新任基金</w:t>
      </w:r>
      <w:proofErr w:type="gramEnd"/>
      <w:r>
        <w:rPr>
          <w:bCs/>
          <w:sz w:val="24"/>
        </w:rPr>
        <w:t>托管人应在更换基金管理人和基金托管人的基金份额持有人大会决议</w:t>
      </w:r>
      <w:r w:rsidR="006219EC">
        <w:rPr>
          <w:rFonts w:hint="eastAsia"/>
          <w:bCs/>
          <w:sz w:val="24"/>
        </w:rPr>
        <w:t>生效</w:t>
      </w:r>
      <w:r>
        <w:rPr>
          <w:bCs/>
          <w:sz w:val="24"/>
        </w:rPr>
        <w:t>后</w:t>
      </w:r>
      <w:r>
        <w:rPr>
          <w:bCs/>
          <w:sz w:val="24"/>
        </w:rPr>
        <w:t>2</w:t>
      </w:r>
      <w:r w:rsidR="00B97A88">
        <w:rPr>
          <w:rFonts w:hint="eastAsia"/>
          <w:bCs/>
          <w:sz w:val="24"/>
        </w:rPr>
        <w:t>个工作</w:t>
      </w:r>
      <w:r>
        <w:rPr>
          <w:bCs/>
          <w:sz w:val="24"/>
        </w:rPr>
        <w:t>日内在指定</w:t>
      </w:r>
      <w:r w:rsidR="00B97A88">
        <w:rPr>
          <w:bCs/>
          <w:sz w:val="24"/>
        </w:rPr>
        <w:t>媒介</w:t>
      </w:r>
      <w:r>
        <w:rPr>
          <w:bCs/>
          <w:sz w:val="24"/>
        </w:rPr>
        <w:t>上联合公告。</w:t>
      </w:r>
    </w:p>
    <w:p w:rsidR="00CC64EA" w:rsidRDefault="00CC64EA">
      <w:pPr>
        <w:pStyle w:val="1"/>
        <w:spacing w:before="0" w:after="0"/>
        <w:jc w:val="center"/>
        <w:rPr>
          <w:rFonts w:ascii="Times New Roman"/>
          <w:color w:val="auto"/>
          <w:sz w:val="30"/>
        </w:rPr>
      </w:pPr>
      <w:r>
        <w:rPr>
          <w:rFonts w:ascii="Times New Roman"/>
          <w:b w:val="0"/>
          <w:bCs/>
          <w:color w:val="auto"/>
          <w:kern w:val="2"/>
        </w:rPr>
        <w:br w:type="page"/>
      </w:r>
      <w:bookmarkStart w:id="239" w:name="_Toc8791"/>
      <w:bookmarkStart w:id="240" w:name="_Toc3329"/>
      <w:bookmarkStart w:id="241" w:name="_Toc123112238"/>
      <w:bookmarkStart w:id="242" w:name="_Toc123102457"/>
      <w:bookmarkStart w:id="243" w:name="_Toc139991740"/>
      <w:bookmarkStart w:id="244" w:name="_Toc141703890"/>
      <w:bookmarkStart w:id="245" w:name="_Toc5170"/>
      <w:bookmarkStart w:id="246" w:name="_Toc32584"/>
      <w:bookmarkStart w:id="247" w:name="_Toc79392622"/>
      <w:bookmarkStart w:id="248" w:name="_Toc48649708"/>
      <w:bookmarkStart w:id="249" w:name="_Toc98560356"/>
      <w:bookmarkStart w:id="250" w:name="_Toc123051456"/>
      <w:bookmarkStart w:id="251" w:name="_Toc21237"/>
      <w:bookmarkStart w:id="252" w:name="_Toc17198"/>
      <w:bookmarkStart w:id="253" w:name="_Toc17920"/>
      <w:bookmarkStart w:id="254" w:name="_Toc29408"/>
      <w:bookmarkStart w:id="255" w:name="_Toc739"/>
      <w:bookmarkStart w:id="256" w:name="_Toc32092"/>
      <w:bookmarkStart w:id="257" w:name="_Toc20976"/>
      <w:bookmarkStart w:id="258" w:name="_Toc430793151"/>
      <w:r>
        <w:rPr>
          <w:rFonts w:ascii="Times New Roman"/>
          <w:color w:val="auto"/>
          <w:sz w:val="30"/>
        </w:rPr>
        <w:lastRenderedPageBreak/>
        <w:t>第十</w:t>
      </w:r>
      <w:r w:rsidR="004A7D23">
        <w:rPr>
          <w:rFonts w:ascii="Times New Roman" w:hint="eastAsia"/>
          <w:color w:val="auto"/>
          <w:sz w:val="30"/>
        </w:rPr>
        <w:t>二</w:t>
      </w:r>
      <w:r>
        <w:rPr>
          <w:rFonts w:ascii="Times New Roman"/>
          <w:color w:val="auto"/>
          <w:sz w:val="30"/>
        </w:rPr>
        <w:t>部分</w:t>
      </w:r>
      <w:r>
        <w:rPr>
          <w:rFonts w:ascii="Times New Roman"/>
          <w:color w:val="auto"/>
          <w:sz w:val="30"/>
        </w:rPr>
        <w:t xml:space="preserve">  </w:t>
      </w:r>
      <w:r>
        <w:rPr>
          <w:rFonts w:ascii="Times New Roman"/>
          <w:color w:val="auto"/>
          <w:sz w:val="30"/>
        </w:rPr>
        <w:t>基金的托管</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C64EA" w:rsidRDefault="00CC64EA">
      <w:pPr>
        <w:autoSpaceDE w:val="0"/>
        <w:autoSpaceDN w:val="0"/>
        <w:spacing w:line="360" w:lineRule="auto"/>
        <w:textAlignment w:val="bottom"/>
        <w:rPr>
          <w:bCs/>
          <w:sz w:val="24"/>
        </w:rPr>
      </w:pPr>
    </w:p>
    <w:p w:rsidR="00CC64EA" w:rsidRDefault="00CC64EA">
      <w:pPr>
        <w:spacing w:line="360" w:lineRule="auto"/>
        <w:ind w:firstLineChars="200" w:firstLine="480"/>
        <w:rPr>
          <w:bCs/>
          <w:sz w:val="24"/>
        </w:rPr>
      </w:pPr>
      <w:r>
        <w:rPr>
          <w:bCs/>
          <w:sz w:val="24"/>
        </w:rPr>
        <w:t>基金托管人和基金管理人按照《基金法》、</w:t>
      </w:r>
      <w:r w:rsidR="00845FF8">
        <w:rPr>
          <w:bCs/>
          <w:sz w:val="24"/>
        </w:rPr>
        <w:t>基金合同</w:t>
      </w:r>
      <w:r>
        <w:rPr>
          <w:bCs/>
          <w:sz w:val="24"/>
        </w:rPr>
        <w:t>及其他有关规定订立托管协议。</w:t>
      </w:r>
    </w:p>
    <w:p w:rsidR="00CC64EA" w:rsidRDefault="00CC64EA">
      <w:pPr>
        <w:autoSpaceDE w:val="0"/>
        <w:autoSpaceDN w:val="0"/>
        <w:spacing w:line="360" w:lineRule="auto"/>
        <w:ind w:firstLineChars="200" w:firstLine="48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rsidR="00CC64EA" w:rsidRDefault="00CC64EA">
      <w:pPr>
        <w:pStyle w:val="1"/>
        <w:spacing w:before="0" w:after="0"/>
        <w:jc w:val="center"/>
        <w:rPr>
          <w:rFonts w:ascii="Times New Roman"/>
          <w:color w:val="auto"/>
          <w:sz w:val="30"/>
        </w:rPr>
      </w:pPr>
      <w:r>
        <w:rPr>
          <w:rFonts w:ascii="Times New Roman"/>
          <w:b w:val="0"/>
          <w:bCs/>
          <w:color w:val="auto"/>
        </w:rPr>
        <w:br w:type="page"/>
      </w:r>
      <w:bookmarkStart w:id="259" w:name="_Toc2255"/>
      <w:bookmarkStart w:id="260" w:name="_Toc139991741"/>
      <w:bookmarkStart w:id="261" w:name="_Toc123112239"/>
      <w:bookmarkStart w:id="262" w:name="_Toc123102458"/>
      <w:bookmarkStart w:id="263" w:name="_Toc123051457"/>
      <w:bookmarkStart w:id="264" w:name="_Toc98560357"/>
      <w:bookmarkStart w:id="265" w:name="_Toc48649710"/>
      <w:bookmarkStart w:id="266" w:name="_Toc79392624"/>
      <w:bookmarkStart w:id="267" w:name="_Toc26152"/>
      <w:bookmarkStart w:id="268" w:name="_Toc21886"/>
      <w:bookmarkStart w:id="269" w:name="_Toc14725"/>
      <w:bookmarkStart w:id="270" w:name="_Toc16789"/>
      <w:bookmarkStart w:id="271" w:name="_Toc141703891"/>
      <w:bookmarkStart w:id="272" w:name="_Toc3244"/>
      <w:bookmarkStart w:id="273" w:name="_Toc22674"/>
      <w:bookmarkStart w:id="274" w:name="_Toc19520"/>
      <w:bookmarkStart w:id="275" w:name="_Toc26084"/>
      <w:bookmarkStart w:id="276" w:name="_Toc26383"/>
      <w:bookmarkStart w:id="277" w:name="_Toc31469"/>
      <w:bookmarkStart w:id="278" w:name="_Toc430793152"/>
      <w:r>
        <w:rPr>
          <w:rFonts w:ascii="Times New Roman"/>
          <w:color w:val="auto"/>
          <w:sz w:val="30"/>
        </w:rPr>
        <w:lastRenderedPageBreak/>
        <w:t>第十</w:t>
      </w:r>
      <w:r w:rsidR="004A7D23">
        <w:rPr>
          <w:rFonts w:ascii="Times New Roman" w:hint="eastAsia"/>
          <w:color w:val="auto"/>
          <w:sz w:val="30"/>
        </w:rPr>
        <w:t>三</w:t>
      </w:r>
      <w:r>
        <w:rPr>
          <w:rFonts w:ascii="Times New Roman"/>
          <w:color w:val="auto"/>
          <w:sz w:val="30"/>
        </w:rPr>
        <w:t>部分</w:t>
      </w:r>
      <w:r>
        <w:rPr>
          <w:rFonts w:ascii="Times New Roman"/>
          <w:color w:val="auto"/>
          <w:sz w:val="30"/>
        </w:rPr>
        <w:t xml:space="preserve">  </w:t>
      </w:r>
      <w:r>
        <w:rPr>
          <w:rFonts w:ascii="Times New Roman"/>
          <w:color w:val="auto"/>
          <w:sz w:val="30"/>
        </w:rPr>
        <w:t>基金份额的登记</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C64EA" w:rsidRDefault="00CC64EA">
      <w:pPr>
        <w:autoSpaceDE w:val="0"/>
        <w:autoSpaceDN w:val="0"/>
        <w:spacing w:line="360" w:lineRule="auto"/>
        <w:textAlignment w:val="bottom"/>
        <w:rPr>
          <w:bCs/>
          <w:sz w:val="24"/>
        </w:rPr>
      </w:pPr>
    </w:p>
    <w:p w:rsidR="00CC64EA" w:rsidRDefault="00CC64EA" w:rsidP="00BD5EE1">
      <w:pPr>
        <w:spacing w:line="360" w:lineRule="auto"/>
        <w:ind w:firstLineChars="200" w:firstLine="480"/>
        <w:rPr>
          <w:bCs/>
          <w:sz w:val="24"/>
        </w:rPr>
      </w:pPr>
      <w:r>
        <w:rPr>
          <w:bCs/>
          <w:sz w:val="24"/>
        </w:rPr>
        <w:t>一、基金份额</w:t>
      </w:r>
      <w:r w:rsidR="006219EC">
        <w:rPr>
          <w:bCs/>
          <w:sz w:val="24"/>
        </w:rPr>
        <w:t>的</w:t>
      </w:r>
      <w:r>
        <w:rPr>
          <w:bCs/>
          <w:sz w:val="24"/>
        </w:rPr>
        <w:t>登记业务</w:t>
      </w:r>
    </w:p>
    <w:p w:rsidR="00CC64EA" w:rsidRDefault="00CC64EA">
      <w:pPr>
        <w:spacing w:line="360" w:lineRule="auto"/>
        <w:ind w:firstLineChars="200" w:firstLine="480"/>
        <w:rPr>
          <w:bCs/>
          <w:sz w:val="24"/>
        </w:rPr>
      </w:pPr>
      <w:r>
        <w:rPr>
          <w:bCs/>
          <w:sz w:val="24"/>
        </w:rPr>
        <w:t>本基金的登记业务指本基金登记、存管、过户、清算和结算业务，具体内容包括投资人</w:t>
      </w:r>
      <w:r w:rsidR="003D7010">
        <w:rPr>
          <w:rFonts w:hint="eastAsia"/>
          <w:bCs/>
          <w:sz w:val="24"/>
        </w:rPr>
        <w:t>证券</w:t>
      </w:r>
      <w:r>
        <w:rPr>
          <w:bCs/>
          <w:sz w:val="24"/>
        </w:rPr>
        <w:t>账户的建立和管理、基金份额登记、基金销售业务的确认、清算和结算、代理发放红利、建立并保管基金份额持有人名册</w:t>
      </w:r>
      <w:r>
        <w:rPr>
          <w:rFonts w:hint="eastAsia"/>
          <w:bCs/>
          <w:sz w:val="24"/>
        </w:rPr>
        <w:t>和办理</w:t>
      </w:r>
      <w:proofErr w:type="gramStart"/>
      <w:r>
        <w:rPr>
          <w:rFonts w:hint="eastAsia"/>
          <w:bCs/>
          <w:sz w:val="24"/>
        </w:rPr>
        <w:t>非交易</w:t>
      </w:r>
      <w:proofErr w:type="gramEnd"/>
      <w:r>
        <w:rPr>
          <w:rFonts w:hint="eastAsia"/>
          <w:bCs/>
          <w:sz w:val="24"/>
        </w:rPr>
        <w:t>过户</w:t>
      </w:r>
      <w:r>
        <w:rPr>
          <w:bCs/>
          <w:sz w:val="24"/>
        </w:rPr>
        <w:t>等</w:t>
      </w:r>
      <w:r>
        <w:rPr>
          <w:rFonts w:hint="eastAsia"/>
          <w:bCs/>
          <w:sz w:val="24"/>
        </w:rPr>
        <w:t>。</w:t>
      </w:r>
    </w:p>
    <w:p w:rsidR="00CC64EA" w:rsidRDefault="00CC64EA" w:rsidP="00BD5EE1">
      <w:pPr>
        <w:spacing w:line="360" w:lineRule="auto"/>
        <w:ind w:firstLineChars="200" w:firstLine="480"/>
        <w:rPr>
          <w:bCs/>
          <w:sz w:val="24"/>
        </w:rPr>
      </w:pPr>
      <w:r>
        <w:rPr>
          <w:bCs/>
          <w:sz w:val="24"/>
        </w:rPr>
        <w:t>二、基金登记业务办理机构</w:t>
      </w:r>
    </w:p>
    <w:p w:rsidR="000002C0" w:rsidRDefault="00CC64EA">
      <w:pPr>
        <w:spacing w:line="360" w:lineRule="auto"/>
        <w:ind w:firstLineChars="200" w:firstLine="480"/>
        <w:rPr>
          <w:bCs/>
          <w:sz w:val="24"/>
        </w:rPr>
      </w:pPr>
      <w:r>
        <w:rPr>
          <w:bCs/>
          <w:sz w:val="24"/>
        </w:rPr>
        <w:t>本基金的登记业务由</w:t>
      </w:r>
      <w:r w:rsidR="004D3882">
        <w:rPr>
          <w:rFonts w:hint="eastAsia"/>
          <w:bCs/>
          <w:sz w:val="24"/>
        </w:rPr>
        <w:t>中国证券登记结算有限责任公司</w:t>
      </w:r>
      <w:r>
        <w:rPr>
          <w:bCs/>
          <w:sz w:val="24"/>
        </w:rPr>
        <w:t>办理。</w:t>
      </w:r>
      <w:r w:rsidR="0009667F" w:rsidRPr="0009667F">
        <w:rPr>
          <w:rFonts w:hint="eastAsia"/>
          <w:bCs/>
          <w:sz w:val="24"/>
        </w:rPr>
        <w:t>基金管理人应与登记机构签订委托代理协议，以明确基金管理人和登记机构在登记结算业务中的权利义务，保护基金份额持有人的合法权益。</w:t>
      </w:r>
    </w:p>
    <w:p w:rsidR="00CC64EA" w:rsidRDefault="00CC64EA" w:rsidP="00BD5EE1">
      <w:pPr>
        <w:spacing w:line="360" w:lineRule="auto"/>
        <w:ind w:firstLineChars="200" w:firstLine="480"/>
        <w:rPr>
          <w:bCs/>
          <w:sz w:val="24"/>
        </w:rPr>
      </w:pPr>
      <w:r>
        <w:rPr>
          <w:bCs/>
          <w:sz w:val="24"/>
        </w:rPr>
        <w:t>三、基金登记机构的权利</w:t>
      </w:r>
      <w:bookmarkStart w:id="279" w:name="_Hlt88820748"/>
      <w:bookmarkEnd w:id="279"/>
    </w:p>
    <w:p w:rsidR="00CC64EA" w:rsidRDefault="00CC64EA">
      <w:pPr>
        <w:spacing w:line="360" w:lineRule="auto"/>
        <w:ind w:firstLineChars="200" w:firstLine="480"/>
        <w:rPr>
          <w:bCs/>
          <w:sz w:val="24"/>
        </w:rPr>
      </w:pPr>
      <w:r>
        <w:rPr>
          <w:bCs/>
          <w:sz w:val="24"/>
        </w:rPr>
        <w:t>基金登记机构享有以下权利：</w:t>
      </w:r>
    </w:p>
    <w:p w:rsidR="00CC64EA" w:rsidRDefault="00CC64EA">
      <w:pPr>
        <w:spacing w:line="360" w:lineRule="auto"/>
        <w:ind w:firstLineChars="200" w:firstLine="480"/>
        <w:rPr>
          <w:bCs/>
          <w:sz w:val="24"/>
        </w:rPr>
      </w:pPr>
      <w:r>
        <w:rPr>
          <w:bCs/>
          <w:sz w:val="24"/>
        </w:rPr>
        <w:t>1</w:t>
      </w:r>
      <w:r>
        <w:rPr>
          <w:bCs/>
          <w:sz w:val="24"/>
        </w:rPr>
        <w:t>、取得登记费；</w:t>
      </w:r>
    </w:p>
    <w:p w:rsidR="00CC64EA" w:rsidRDefault="00CC64EA">
      <w:pPr>
        <w:spacing w:line="360" w:lineRule="auto"/>
        <w:ind w:firstLineChars="200" w:firstLine="480"/>
        <w:rPr>
          <w:bCs/>
          <w:sz w:val="24"/>
        </w:rPr>
      </w:pPr>
      <w:r>
        <w:rPr>
          <w:bCs/>
          <w:sz w:val="24"/>
        </w:rPr>
        <w:t>2</w:t>
      </w:r>
      <w:r>
        <w:rPr>
          <w:bCs/>
          <w:sz w:val="24"/>
        </w:rPr>
        <w:t>、建立和管理投资者</w:t>
      </w:r>
      <w:r w:rsidR="00B64C2E">
        <w:rPr>
          <w:rFonts w:hint="eastAsia"/>
          <w:bCs/>
          <w:sz w:val="24"/>
        </w:rPr>
        <w:t>证券</w:t>
      </w:r>
      <w:r>
        <w:rPr>
          <w:bCs/>
          <w:sz w:val="24"/>
        </w:rPr>
        <w:t>账户；</w:t>
      </w:r>
    </w:p>
    <w:p w:rsidR="00CC64EA" w:rsidRDefault="00CC64EA">
      <w:pPr>
        <w:spacing w:line="360" w:lineRule="auto"/>
        <w:ind w:firstLineChars="200" w:firstLine="480"/>
        <w:rPr>
          <w:bCs/>
          <w:sz w:val="24"/>
        </w:rPr>
      </w:pPr>
      <w:r>
        <w:rPr>
          <w:bCs/>
          <w:sz w:val="24"/>
        </w:rPr>
        <w:t>3</w:t>
      </w:r>
      <w:r>
        <w:rPr>
          <w:bCs/>
          <w:sz w:val="24"/>
        </w:rPr>
        <w:t>、保管基金份额持有人开户资料、交易资料、基金份额持有人名册等；</w:t>
      </w:r>
    </w:p>
    <w:p w:rsidR="00CC64EA" w:rsidRDefault="00CC64EA">
      <w:pPr>
        <w:spacing w:line="360" w:lineRule="auto"/>
        <w:ind w:firstLineChars="200" w:firstLine="480"/>
        <w:rPr>
          <w:bCs/>
          <w:sz w:val="24"/>
        </w:rPr>
      </w:pPr>
      <w:r>
        <w:rPr>
          <w:bCs/>
          <w:sz w:val="24"/>
        </w:rPr>
        <w:t>4</w:t>
      </w:r>
      <w:r>
        <w:rPr>
          <w:bCs/>
          <w:sz w:val="24"/>
        </w:rPr>
        <w:t>、在法律法规允许的范围内，对登记业务的办理时间进行调整，并依照有关规定于开始实施前在指定</w:t>
      </w:r>
      <w:r w:rsidR="00B97A88">
        <w:rPr>
          <w:bCs/>
          <w:sz w:val="24"/>
        </w:rPr>
        <w:t>媒介</w:t>
      </w:r>
      <w:r>
        <w:rPr>
          <w:bCs/>
          <w:sz w:val="24"/>
        </w:rPr>
        <w:t>上公告；</w:t>
      </w:r>
    </w:p>
    <w:p w:rsidR="00CC64EA" w:rsidRDefault="00CC64EA">
      <w:pPr>
        <w:spacing w:line="360" w:lineRule="auto"/>
        <w:ind w:firstLineChars="200" w:firstLine="480"/>
        <w:rPr>
          <w:bCs/>
          <w:sz w:val="24"/>
        </w:rPr>
      </w:pPr>
      <w:r>
        <w:rPr>
          <w:bCs/>
          <w:sz w:val="24"/>
        </w:rPr>
        <w:t>5</w:t>
      </w:r>
      <w:r>
        <w:rPr>
          <w:bCs/>
          <w:sz w:val="24"/>
        </w:rPr>
        <w:t>、</w:t>
      </w:r>
      <w:r>
        <w:rPr>
          <w:rFonts w:hint="eastAsia"/>
          <w:bCs/>
          <w:sz w:val="24"/>
        </w:rPr>
        <w:t>法律法规及中国证监会规定的和</w:t>
      </w:r>
      <w:r w:rsidR="00845FF8">
        <w:rPr>
          <w:rFonts w:hint="eastAsia"/>
          <w:bCs/>
          <w:sz w:val="24"/>
        </w:rPr>
        <w:t>基金合同</w:t>
      </w:r>
      <w:r>
        <w:rPr>
          <w:rFonts w:hint="eastAsia"/>
          <w:bCs/>
          <w:sz w:val="24"/>
        </w:rPr>
        <w:t>约定的其他</w:t>
      </w:r>
      <w:r>
        <w:rPr>
          <w:bCs/>
          <w:sz w:val="24"/>
        </w:rPr>
        <w:t>权利。</w:t>
      </w:r>
    </w:p>
    <w:p w:rsidR="00CC64EA" w:rsidRDefault="00CC64EA" w:rsidP="00BD5EE1">
      <w:pPr>
        <w:spacing w:line="360" w:lineRule="auto"/>
        <w:ind w:firstLineChars="200" w:firstLine="480"/>
        <w:rPr>
          <w:bCs/>
          <w:sz w:val="24"/>
        </w:rPr>
      </w:pPr>
      <w:r>
        <w:rPr>
          <w:bCs/>
          <w:sz w:val="24"/>
        </w:rPr>
        <w:t>四、基金登记机构的义务</w:t>
      </w:r>
    </w:p>
    <w:p w:rsidR="00CC64EA" w:rsidRDefault="00CC64EA">
      <w:pPr>
        <w:spacing w:line="360" w:lineRule="auto"/>
        <w:ind w:firstLineChars="200" w:firstLine="480"/>
        <w:rPr>
          <w:bCs/>
          <w:sz w:val="24"/>
        </w:rPr>
      </w:pPr>
      <w:r>
        <w:rPr>
          <w:bCs/>
          <w:sz w:val="24"/>
        </w:rPr>
        <w:t>基金登记机构承担以下义务：</w:t>
      </w:r>
    </w:p>
    <w:p w:rsidR="00CC64EA" w:rsidRDefault="00CC64EA">
      <w:pPr>
        <w:spacing w:line="360" w:lineRule="auto"/>
        <w:ind w:firstLineChars="200" w:firstLine="480"/>
        <w:rPr>
          <w:bCs/>
          <w:sz w:val="24"/>
        </w:rPr>
      </w:pPr>
      <w:r>
        <w:rPr>
          <w:bCs/>
          <w:sz w:val="24"/>
        </w:rPr>
        <w:t>1</w:t>
      </w:r>
      <w:r>
        <w:rPr>
          <w:bCs/>
          <w:sz w:val="24"/>
        </w:rPr>
        <w:t>、配备足够的专业人员办理本基金份额的登记业务；</w:t>
      </w:r>
    </w:p>
    <w:p w:rsidR="00CC64EA" w:rsidRDefault="00CC64EA">
      <w:pPr>
        <w:spacing w:line="360" w:lineRule="auto"/>
        <w:ind w:firstLineChars="200" w:firstLine="480"/>
        <w:rPr>
          <w:bCs/>
          <w:sz w:val="24"/>
        </w:rPr>
      </w:pPr>
      <w:r>
        <w:rPr>
          <w:bCs/>
          <w:sz w:val="24"/>
        </w:rPr>
        <w:t>2</w:t>
      </w:r>
      <w:r>
        <w:rPr>
          <w:bCs/>
          <w:sz w:val="24"/>
        </w:rPr>
        <w:t>、严格按照法律法规和</w:t>
      </w:r>
      <w:r w:rsidR="00845FF8">
        <w:rPr>
          <w:bCs/>
          <w:sz w:val="24"/>
        </w:rPr>
        <w:t>基金合同</w:t>
      </w:r>
      <w:r>
        <w:rPr>
          <w:bCs/>
          <w:sz w:val="24"/>
        </w:rPr>
        <w:t>规定的条件办理本基金份额的登记业务；</w:t>
      </w:r>
    </w:p>
    <w:p w:rsidR="00CC64EA" w:rsidRDefault="00CC64EA">
      <w:pPr>
        <w:spacing w:line="360" w:lineRule="auto"/>
        <w:ind w:firstLineChars="200" w:firstLine="480"/>
        <w:rPr>
          <w:bCs/>
          <w:sz w:val="24"/>
        </w:rPr>
      </w:pPr>
      <w:r>
        <w:rPr>
          <w:bCs/>
          <w:sz w:val="24"/>
        </w:rPr>
        <w:t>3</w:t>
      </w:r>
      <w:r>
        <w:rPr>
          <w:bCs/>
          <w:sz w:val="24"/>
        </w:rPr>
        <w:t>、</w:t>
      </w:r>
      <w:r w:rsidR="00B97A88" w:rsidRPr="00B97A88">
        <w:rPr>
          <w:rFonts w:hint="eastAsia"/>
          <w:bCs/>
          <w:sz w:val="24"/>
        </w:rPr>
        <w:t>妥善保存登记数据，并将基金份额持有人名称、身份信息及基金份额明细等数据备份至中国证监会认定的机构。其保存期限自基金账户销户之日起不得少于</w:t>
      </w:r>
      <w:r w:rsidR="00B97A88" w:rsidRPr="00B97A88">
        <w:rPr>
          <w:rFonts w:hint="eastAsia"/>
          <w:bCs/>
          <w:sz w:val="24"/>
        </w:rPr>
        <w:t>20</w:t>
      </w:r>
      <w:r w:rsidR="00B97A88" w:rsidRPr="00B97A88">
        <w:rPr>
          <w:rFonts w:hint="eastAsia"/>
          <w:bCs/>
          <w:sz w:val="24"/>
        </w:rPr>
        <w:t>年</w:t>
      </w:r>
      <w:r w:rsidR="00B97A88" w:rsidRPr="00B97A88">
        <w:rPr>
          <w:bCs/>
          <w:sz w:val="24"/>
        </w:rPr>
        <w:t>；</w:t>
      </w:r>
    </w:p>
    <w:p w:rsidR="00CC64EA" w:rsidRDefault="00CC64EA">
      <w:pPr>
        <w:spacing w:line="360" w:lineRule="auto"/>
        <w:ind w:firstLineChars="200" w:firstLine="480"/>
        <w:rPr>
          <w:bCs/>
          <w:sz w:val="24"/>
        </w:rPr>
      </w:pPr>
      <w:r>
        <w:rPr>
          <w:bCs/>
          <w:sz w:val="24"/>
        </w:rPr>
        <w:t>4</w:t>
      </w:r>
      <w:r>
        <w:rPr>
          <w:bCs/>
          <w:sz w:val="24"/>
        </w:rPr>
        <w:t>、对基金份额持有人的基金账户信息负有保密义务，因违反该保密义务对投资者或基金带来的损失，须承担相应的赔偿责任，但司法强制检查情形及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w:t>
      </w:r>
      <w:r w:rsidR="00845FF8">
        <w:rPr>
          <w:rFonts w:hint="eastAsia"/>
          <w:bCs/>
          <w:sz w:val="24"/>
        </w:rPr>
        <w:t>基金合同</w:t>
      </w:r>
      <w:r>
        <w:rPr>
          <w:rFonts w:hint="eastAsia"/>
          <w:bCs/>
          <w:sz w:val="24"/>
        </w:rPr>
        <w:t>约定的其他</w:t>
      </w:r>
      <w:r>
        <w:rPr>
          <w:bCs/>
          <w:sz w:val="24"/>
        </w:rPr>
        <w:t>情形除外；</w:t>
      </w:r>
    </w:p>
    <w:p w:rsidR="00CC64EA" w:rsidRDefault="00CC64EA">
      <w:pPr>
        <w:spacing w:line="360" w:lineRule="auto"/>
        <w:ind w:firstLineChars="200" w:firstLine="480"/>
        <w:rPr>
          <w:bCs/>
          <w:sz w:val="24"/>
        </w:rPr>
      </w:pPr>
      <w:r>
        <w:rPr>
          <w:bCs/>
          <w:sz w:val="24"/>
        </w:rPr>
        <w:t>5</w:t>
      </w:r>
      <w:r>
        <w:rPr>
          <w:bCs/>
          <w:sz w:val="24"/>
        </w:rPr>
        <w:t>、按</w:t>
      </w:r>
      <w:r w:rsidR="00845FF8">
        <w:rPr>
          <w:bCs/>
          <w:sz w:val="24"/>
        </w:rPr>
        <w:t>基金合同</w:t>
      </w:r>
      <w:r>
        <w:rPr>
          <w:bCs/>
          <w:sz w:val="24"/>
        </w:rPr>
        <w:t>及招募说明书规定为投资者办理</w:t>
      </w:r>
      <w:proofErr w:type="gramStart"/>
      <w:r>
        <w:rPr>
          <w:bCs/>
          <w:sz w:val="24"/>
        </w:rPr>
        <w:t>非交易</w:t>
      </w:r>
      <w:proofErr w:type="gramEnd"/>
      <w:r>
        <w:rPr>
          <w:bCs/>
          <w:sz w:val="24"/>
        </w:rPr>
        <w:t>过户业务、提供其他</w:t>
      </w:r>
      <w:r>
        <w:rPr>
          <w:bCs/>
          <w:sz w:val="24"/>
        </w:rPr>
        <w:lastRenderedPageBreak/>
        <w:t>必要的服务；</w:t>
      </w:r>
    </w:p>
    <w:p w:rsidR="00CC64EA" w:rsidRDefault="00CC64EA">
      <w:pPr>
        <w:spacing w:line="360" w:lineRule="auto"/>
        <w:ind w:firstLineChars="200" w:firstLine="480"/>
        <w:rPr>
          <w:bCs/>
          <w:sz w:val="24"/>
        </w:rPr>
      </w:pPr>
      <w:r>
        <w:rPr>
          <w:bCs/>
          <w:sz w:val="24"/>
        </w:rPr>
        <w:t>6</w:t>
      </w:r>
      <w:r>
        <w:rPr>
          <w:bCs/>
          <w:sz w:val="24"/>
        </w:rPr>
        <w:t>、接受基金管理人的监督；</w:t>
      </w:r>
    </w:p>
    <w:p w:rsidR="00CC64EA" w:rsidRDefault="00CC64EA">
      <w:pPr>
        <w:spacing w:line="360" w:lineRule="auto"/>
        <w:ind w:firstLineChars="200" w:firstLine="480"/>
        <w:rPr>
          <w:bCs/>
          <w:sz w:val="24"/>
        </w:rPr>
      </w:pPr>
      <w:r>
        <w:rPr>
          <w:bCs/>
          <w:sz w:val="24"/>
        </w:rPr>
        <w:t>7</w:t>
      </w:r>
      <w:r>
        <w:rPr>
          <w:bCs/>
          <w:sz w:val="24"/>
        </w:rPr>
        <w:t>、</w:t>
      </w:r>
      <w:r>
        <w:rPr>
          <w:rFonts w:hint="eastAsia"/>
          <w:bCs/>
          <w:sz w:val="24"/>
        </w:rPr>
        <w:t>法律法规及中国证监会规定的和</w:t>
      </w:r>
      <w:r w:rsidR="00845FF8">
        <w:rPr>
          <w:rFonts w:hint="eastAsia"/>
          <w:bCs/>
          <w:sz w:val="24"/>
        </w:rPr>
        <w:t>基金合同</w:t>
      </w:r>
      <w:r>
        <w:rPr>
          <w:rFonts w:hint="eastAsia"/>
          <w:bCs/>
          <w:sz w:val="24"/>
        </w:rPr>
        <w:t>约定的其他</w:t>
      </w:r>
      <w:r>
        <w:rPr>
          <w:bCs/>
          <w:sz w:val="24"/>
        </w:rPr>
        <w:t>义务。</w:t>
      </w:r>
    </w:p>
    <w:p w:rsidR="00CC64EA" w:rsidRDefault="00CC64EA">
      <w:pPr>
        <w:pStyle w:val="1"/>
        <w:spacing w:before="0" w:after="0"/>
        <w:jc w:val="center"/>
        <w:rPr>
          <w:rFonts w:ascii="Times New Roman"/>
          <w:color w:val="auto"/>
          <w:sz w:val="30"/>
        </w:rPr>
      </w:pPr>
      <w:r>
        <w:rPr>
          <w:rFonts w:ascii="Times New Roman"/>
          <w:b w:val="0"/>
          <w:bCs/>
          <w:color w:val="auto"/>
        </w:rPr>
        <w:br w:type="page"/>
      </w:r>
      <w:bookmarkStart w:id="280" w:name="_Toc2981"/>
      <w:bookmarkStart w:id="281" w:name="_Toc16437"/>
      <w:bookmarkStart w:id="282" w:name="_Toc11351"/>
      <w:bookmarkStart w:id="283" w:name="_Toc5477"/>
      <w:bookmarkStart w:id="284" w:name="_Toc3872"/>
      <w:bookmarkStart w:id="285" w:name="_Toc21917"/>
      <w:bookmarkStart w:id="286" w:name="_Toc11395"/>
      <w:bookmarkStart w:id="287" w:name="_Toc801"/>
      <w:bookmarkStart w:id="288" w:name="_Toc578"/>
      <w:bookmarkStart w:id="289" w:name="_Toc22538"/>
      <w:bookmarkStart w:id="290" w:name="_Toc13343"/>
      <w:bookmarkStart w:id="291" w:name="_Toc430793153"/>
      <w:r>
        <w:rPr>
          <w:rFonts w:ascii="Times New Roman"/>
          <w:color w:val="auto"/>
          <w:sz w:val="30"/>
        </w:rPr>
        <w:lastRenderedPageBreak/>
        <w:t>第十</w:t>
      </w:r>
      <w:r w:rsidR="004A7D23">
        <w:rPr>
          <w:rFonts w:ascii="Times New Roman" w:hint="eastAsia"/>
          <w:color w:val="auto"/>
          <w:sz w:val="30"/>
        </w:rPr>
        <w:t>四</w:t>
      </w:r>
      <w:r>
        <w:rPr>
          <w:rFonts w:ascii="Times New Roman"/>
          <w:color w:val="auto"/>
          <w:sz w:val="30"/>
        </w:rPr>
        <w:t>部分</w:t>
      </w:r>
      <w:r>
        <w:rPr>
          <w:rFonts w:ascii="Times New Roman"/>
          <w:color w:val="auto"/>
          <w:sz w:val="30"/>
        </w:rPr>
        <w:t xml:space="preserve">  </w:t>
      </w:r>
      <w:r>
        <w:rPr>
          <w:rFonts w:ascii="Times New Roman"/>
          <w:color w:val="auto"/>
          <w:sz w:val="30"/>
        </w:rPr>
        <w:t>基金的投资</w:t>
      </w:r>
      <w:bookmarkEnd w:id="280"/>
      <w:bookmarkEnd w:id="281"/>
      <w:bookmarkEnd w:id="282"/>
      <w:bookmarkEnd w:id="283"/>
      <w:bookmarkEnd w:id="284"/>
      <w:bookmarkEnd w:id="285"/>
      <w:bookmarkEnd w:id="286"/>
      <w:bookmarkEnd w:id="287"/>
      <w:bookmarkEnd w:id="288"/>
      <w:bookmarkEnd w:id="289"/>
      <w:bookmarkEnd w:id="290"/>
      <w:bookmarkEnd w:id="291"/>
    </w:p>
    <w:p w:rsidR="00CC64EA" w:rsidRDefault="00CC64EA">
      <w:pPr>
        <w:spacing w:line="360" w:lineRule="auto"/>
        <w:ind w:firstLineChars="200" w:firstLine="480"/>
        <w:rPr>
          <w:bCs/>
          <w:sz w:val="24"/>
        </w:rPr>
      </w:pPr>
    </w:p>
    <w:p w:rsidR="00CC64EA" w:rsidRDefault="00CC64EA">
      <w:pPr>
        <w:spacing w:line="360" w:lineRule="auto"/>
        <w:ind w:firstLineChars="200" w:firstLine="480"/>
        <w:rPr>
          <w:bCs/>
          <w:sz w:val="24"/>
        </w:rPr>
      </w:pPr>
      <w:r>
        <w:rPr>
          <w:bCs/>
          <w:sz w:val="24"/>
        </w:rPr>
        <w:t>一、投资目标</w:t>
      </w:r>
    </w:p>
    <w:p w:rsidR="00210DFC" w:rsidRDefault="00EE0EAF">
      <w:pPr>
        <w:spacing w:line="360" w:lineRule="auto"/>
        <w:ind w:firstLineChars="200" w:firstLine="480"/>
        <w:rPr>
          <w:bCs/>
          <w:sz w:val="24"/>
        </w:rPr>
      </w:pPr>
      <w:r w:rsidRPr="007563C8">
        <w:rPr>
          <w:rFonts w:hint="eastAsia"/>
          <w:bCs/>
          <w:sz w:val="24"/>
        </w:rPr>
        <w:t>在保持本金低风险的前提下，力求实现高流动性和高于业绩比较基准的收益。</w:t>
      </w:r>
    </w:p>
    <w:p w:rsidR="00CC64EA" w:rsidRDefault="00CC64EA">
      <w:pPr>
        <w:spacing w:line="360" w:lineRule="auto"/>
        <w:ind w:firstLineChars="200" w:firstLine="480"/>
        <w:rPr>
          <w:bCs/>
          <w:sz w:val="24"/>
        </w:rPr>
      </w:pPr>
      <w:r>
        <w:rPr>
          <w:bCs/>
          <w:sz w:val="24"/>
        </w:rPr>
        <w:t>二、投资范围</w:t>
      </w:r>
    </w:p>
    <w:p w:rsidR="00131041" w:rsidRDefault="00131041" w:rsidP="00131041">
      <w:pPr>
        <w:spacing w:line="360" w:lineRule="auto"/>
        <w:ind w:firstLine="480"/>
        <w:rPr>
          <w:sz w:val="24"/>
        </w:rPr>
      </w:pPr>
      <w:r w:rsidRPr="00131041">
        <w:rPr>
          <w:rFonts w:hint="eastAsia"/>
          <w:bCs/>
          <w:sz w:val="24"/>
        </w:rPr>
        <w:t>本基金投资于法律法规及监管机构允许投资的金融工具，包括现金，通知存款，短期融资</w:t>
      </w:r>
      <w:proofErr w:type="gramStart"/>
      <w:r w:rsidRPr="00131041">
        <w:rPr>
          <w:rFonts w:hint="eastAsia"/>
          <w:bCs/>
          <w:sz w:val="24"/>
        </w:rPr>
        <w:t>券</w:t>
      </w:r>
      <w:proofErr w:type="gramEnd"/>
      <w:r w:rsidRPr="00131041">
        <w:rPr>
          <w:rFonts w:hint="eastAsia"/>
          <w:bCs/>
          <w:sz w:val="24"/>
        </w:rPr>
        <w:t>，一年以内（含一年）的银行定期存款和大额存单，剩余期限在</w:t>
      </w:r>
      <w:r w:rsidRPr="00131041">
        <w:rPr>
          <w:rFonts w:hint="eastAsia"/>
          <w:bCs/>
          <w:sz w:val="24"/>
        </w:rPr>
        <w:t>397</w:t>
      </w:r>
      <w:r w:rsidRPr="00131041">
        <w:rPr>
          <w:rFonts w:hint="eastAsia"/>
          <w:bCs/>
          <w:sz w:val="24"/>
        </w:rPr>
        <w:t>天以内（含</w:t>
      </w:r>
      <w:r w:rsidRPr="00131041">
        <w:rPr>
          <w:rFonts w:hint="eastAsia"/>
          <w:bCs/>
          <w:sz w:val="24"/>
        </w:rPr>
        <w:t>397</w:t>
      </w:r>
      <w:r w:rsidRPr="00131041">
        <w:rPr>
          <w:rFonts w:hint="eastAsia"/>
          <w:bCs/>
          <w:sz w:val="24"/>
        </w:rPr>
        <w:t>天）的债券、</w:t>
      </w:r>
      <w:r w:rsidR="00AF21D0" w:rsidRPr="00AF21D0">
        <w:rPr>
          <w:rFonts w:hint="eastAsia"/>
          <w:bCs/>
          <w:sz w:val="24"/>
        </w:rPr>
        <w:t>剩余期限在</w:t>
      </w:r>
      <w:r w:rsidR="00AF21D0" w:rsidRPr="00AF21D0">
        <w:rPr>
          <w:rFonts w:hint="eastAsia"/>
          <w:bCs/>
          <w:sz w:val="24"/>
        </w:rPr>
        <w:t>397</w:t>
      </w:r>
      <w:r w:rsidR="00AF21D0" w:rsidRPr="00AF21D0">
        <w:rPr>
          <w:rFonts w:hint="eastAsia"/>
          <w:bCs/>
          <w:sz w:val="24"/>
        </w:rPr>
        <w:t>天以内（含</w:t>
      </w:r>
      <w:r w:rsidR="00AF21D0" w:rsidRPr="00AF21D0">
        <w:rPr>
          <w:rFonts w:hint="eastAsia"/>
          <w:bCs/>
          <w:sz w:val="24"/>
        </w:rPr>
        <w:t>397</w:t>
      </w:r>
      <w:r w:rsidR="00AF21D0" w:rsidRPr="00AF21D0">
        <w:rPr>
          <w:rFonts w:hint="eastAsia"/>
          <w:bCs/>
          <w:sz w:val="24"/>
        </w:rPr>
        <w:t>天）的中期票据</w:t>
      </w:r>
      <w:r w:rsidRPr="00131041">
        <w:rPr>
          <w:rFonts w:hint="eastAsia"/>
          <w:bCs/>
          <w:sz w:val="24"/>
        </w:rPr>
        <w:t>、</w:t>
      </w:r>
      <w:r w:rsidR="00AF21D0" w:rsidRPr="00AF21D0">
        <w:rPr>
          <w:rFonts w:hint="eastAsia"/>
          <w:bCs/>
          <w:sz w:val="24"/>
        </w:rPr>
        <w:t>剩余期限在</w:t>
      </w:r>
      <w:r w:rsidR="00AF21D0" w:rsidRPr="00AF21D0">
        <w:rPr>
          <w:rFonts w:hint="eastAsia"/>
          <w:bCs/>
          <w:sz w:val="24"/>
        </w:rPr>
        <w:t>397</w:t>
      </w:r>
      <w:r w:rsidR="00AF21D0" w:rsidRPr="00AF21D0">
        <w:rPr>
          <w:rFonts w:hint="eastAsia"/>
          <w:bCs/>
          <w:sz w:val="24"/>
        </w:rPr>
        <w:t>天以内（含</w:t>
      </w:r>
      <w:r w:rsidR="00AF21D0" w:rsidRPr="00AF21D0">
        <w:rPr>
          <w:rFonts w:hint="eastAsia"/>
          <w:bCs/>
          <w:sz w:val="24"/>
        </w:rPr>
        <w:t>397</w:t>
      </w:r>
      <w:r w:rsidR="00AF21D0" w:rsidRPr="00AF21D0">
        <w:rPr>
          <w:rFonts w:hint="eastAsia"/>
          <w:bCs/>
          <w:sz w:val="24"/>
        </w:rPr>
        <w:t>天）的资产支持证券</w:t>
      </w:r>
      <w:r w:rsidRPr="00131041">
        <w:rPr>
          <w:rFonts w:hint="eastAsia"/>
          <w:bCs/>
          <w:sz w:val="24"/>
        </w:rPr>
        <w:t>，期限在一年以内（含一年）的债券回购，期限在一年以内（含一年）的中央银行票据，以及法律法规</w:t>
      </w:r>
      <w:r w:rsidR="00F053D1">
        <w:rPr>
          <w:rFonts w:hint="eastAsia"/>
          <w:bCs/>
          <w:sz w:val="24"/>
        </w:rPr>
        <w:t>、</w:t>
      </w:r>
      <w:r w:rsidR="005C2D3B" w:rsidRPr="00131041">
        <w:rPr>
          <w:rFonts w:hint="eastAsia"/>
          <w:bCs/>
          <w:sz w:val="24"/>
        </w:rPr>
        <w:t>中国证监会</w:t>
      </w:r>
      <w:r w:rsidR="005C2D3B">
        <w:rPr>
          <w:rFonts w:hint="eastAsia"/>
          <w:bCs/>
          <w:sz w:val="24"/>
        </w:rPr>
        <w:t>、中国人民银行认可的其他具有良好流动性的货币市场工具</w:t>
      </w:r>
      <w:r w:rsidR="005C2D3B" w:rsidRPr="00131041">
        <w:rPr>
          <w:rFonts w:hint="eastAsia"/>
          <w:bCs/>
          <w:sz w:val="24"/>
        </w:rPr>
        <w:t>。</w:t>
      </w:r>
    </w:p>
    <w:p w:rsidR="00342E5E" w:rsidRPr="00131041" w:rsidRDefault="00B97A88" w:rsidP="00131041">
      <w:pPr>
        <w:spacing w:line="360" w:lineRule="auto"/>
        <w:ind w:firstLine="480"/>
        <w:rPr>
          <w:sz w:val="24"/>
        </w:rPr>
      </w:pPr>
      <w:r w:rsidRPr="00B97A88">
        <w:rPr>
          <w:rFonts w:hint="eastAsia"/>
          <w:bCs/>
          <w:sz w:val="24"/>
        </w:rPr>
        <w:t>如法律法规或监管机构以后允许基金投资其他品种，基金管理人在履行适当程序后，可以将其纳入投资范围。</w:t>
      </w:r>
    </w:p>
    <w:p w:rsidR="00CC64EA" w:rsidRDefault="00CC64EA">
      <w:pPr>
        <w:spacing w:line="360" w:lineRule="auto"/>
        <w:ind w:firstLineChars="200" w:firstLine="480"/>
        <w:rPr>
          <w:bCs/>
          <w:sz w:val="24"/>
        </w:rPr>
      </w:pPr>
      <w:r>
        <w:rPr>
          <w:bCs/>
          <w:sz w:val="24"/>
        </w:rPr>
        <w:t>三、投资策略</w:t>
      </w:r>
    </w:p>
    <w:p w:rsidR="00320950" w:rsidRDefault="00320950" w:rsidP="00320950">
      <w:pPr>
        <w:spacing w:line="360" w:lineRule="auto"/>
        <w:ind w:firstLineChars="200" w:firstLine="480"/>
        <w:rPr>
          <w:bCs/>
          <w:sz w:val="24"/>
        </w:rPr>
      </w:pPr>
      <w:r w:rsidRPr="006324B3">
        <w:rPr>
          <w:bCs/>
          <w:sz w:val="24"/>
        </w:rPr>
        <w:t>本基金</w:t>
      </w:r>
      <w:r w:rsidRPr="006324B3">
        <w:rPr>
          <w:rFonts w:hint="eastAsia"/>
          <w:bCs/>
          <w:sz w:val="24"/>
        </w:rPr>
        <w:t>在确保资产安全性和流动性的基础上，</w:t>
      </w:r>
      <w:r w:rsidRPr="006324B3">
        <w:rPr>
          <w:bCs/>
          <w:sz w:val="24"/>
        </w:rPr>
        <w:t>对</w:t>
      </w:r>
      <w:r w:rsidR="006F0731">
        <w:rPr>
          <w:rFonts w:hint="eastAsia"/>
          <w:bCs/>
          <w:sz w:val="24"/>
        </w:rPr>
        <w:t>未来</w:t>
      </w:r>
      <w:r w:rsidRPr="006324B3">
        <w:rPr>
          <w:rFonts w:hint="eastAsia"/>
          <w:bCs/>
          <w:sz w:val="24"/>
        </w:rPr>
        <w:t>市场</w:t>
      </w:r>
      <w:r w:rsidRPr="006324B3">
        <w:rPr>
          <w:bCs/>
          <w:sz w:val="24"/>
        </w:rPr>
        <w:t>利率</w:t>
      </w:r>
      <w:r w:rsidRPr="006324B3">
        <w:rPr>
          <w:rFonts w:hint="eastAsia"/>
          <w:bCs/>
          <w:sz w:val="24"/>
        </w:rPr>
        <w:t>的走势进行</w:t>
      </w:r>
      <w:r w:rsidRPr="006324B3">
        <w:rPr>
          <w:bCs/>
          <w:sz w:val="24"/>
        </w:rPr>
        <w:t>预测</w:t>
      </w:r>
      <w:r w:rsidRPr="006324B3">
        <w:rPr>
          <w:rFonts w:hint="eastAsia"/>
          <w:bCs/>
          <w:sz w:val="24"/>
        </w:rPr>
        <w:t>和判断</w:t>
      </w:r>
      <w:r w:rsidRPr="006324B3">
        <w:rPr>
          <w:bCs/>
          <w:sz w:val="24"/>
        </w:rPr>
        <w:t>，采</w:t>
      </w:r>
      <w:r w:rsidRPr="006324B3">
        <w:rPr>
          <w:rFonts w:hint="eastAsia"/>
          <w:bCs/>
          <w:sz w:val="24"/>
        </w:rPr>
        <w:t>取积极</w:t>
      </w:r>
      <w:r w:rsidRPr="006324B3">
        <w:rPr>
          <w:bCs/>
          <w:sz w:val="24"/>
        </w:rPr>
        <w:t>主动</w:t>
      </w:r>
      <w:r w:rsidRPr="006324B3">
        <w:rPr>
          <w:rFonts w:hint="eastAsia"/>
          <w:bCs/>
          <w:sz w:val="24"/>
        </w:rPr>
        <w:t>的</w:t>
      </w:r>
      <w:r w:rsidRPr="006324B3">
        <w:rPr>
          <w:bCs/>
          <w:sz w:val="24"/>
        </w:rPr>
        <w:t>投资策略，</w:t>
      </w:r>
      <w:r w:rsidRPr="006324B3">
        <w:rPr>
          <w:rFonts w:hint="eastAsia"/>
          <w:bCs/>
          <w:sz w:val="24"/>
        </w:rPr>
        <w:t>综合</w:t>
      </w:r>
      <w:r w:rsidRPr="006324B3">
        <w:rPr>
          <w:bCs/>
          <w:sz w:val="24"/>
        </w:rPr>
        <w:t>利用定性分析和定量分析方法，力争</w:t>
      </w:r>
      <w:r w:rsidRPr="006324B3">
        <w:rPr>
          <w:rFonts w:hint="eastAsia"/>
          <w:bCs/>
          <w:sz w:val="24"/>
        </w:rPr>
        <w:t>获取超越比较基准的投资回报</w:t>
      </w:r>
      <w:r w:rsidRPr="006324B3">
        <w:rPr>
          <w:bCs/>
          <w:sz w:val="24"/>
        </w:rPr>
        <w:t>。</w:t>
      </w:r>
    </w:p>
    <w:p w:rsidR="00320950" w:rsidRPr="00131041" w:rsidRDefault="00320950" w:rsidP="00320950">
      <w:pPr>
        <w:spacing w:line="360" w:lineRule="auto"/>
        <w:ind w:firstLineChars="200" w:firstLine="480"/>
        <w:rPr>
          <w:bCs/>
          <w:sz w:val="24"/>
        </w:rPr>
      </w:pPr>
      <w:r w:rsidRPr="00131041">
        <w:rPr>
          <w:rFonts w:hint="eastAsia"/>
          <w:bCs/>
          <w:sz w:val="24"/>
        </w:rPr>
        <w:t>1</w:t>
      </w:r>
      <w:r w:rsidRPr="00131041">
        <w:rPr>
          <w:rFonts w:hint="eastAsia"/>
          <w:bCs/>
          <w:sz w:val="24"/>
        </w:rPr>
        <w:t>、资产配置策略</w:t>
      </w:r>
    </w:p>
    <w:p w:rsidR="00320950" w:rsidRPr="00131041" w:rsidRDefault="00320950" w:rsidP="00320950">
      <w:pPr>
        <w:spacing w:line="360" w:lineRule="auto"/>
        <w:ind w:firstLineChars="200" w:firstLine="480"/>
        <w:rPr>
          <w:bCs/>
          <w:sz w:val="24"/>
        </w:rPr>
      </w:pPr>
      <w:r w:rsidRPr="006324B3">
        <w:rPr>
          <w:bCs/>
          <w:sz w:val="24"/>
        </w:rPr>
        <w:t>本基金通过对宏观经济形势、财政与货币政策、市场结构变化和短期资金供给等因素的</w:t>
      </w:r>
      <w:r w:rsidRPr="006324B3">
        <w:rPr>
          <w:rFonts w:hint="eastAsia"/>
          <w:bCs/>
          <w:sz w:val="24"/>
        </w:rPr>
        <w:t>综合</w:t>
      </w:r>
      <w:r w:rsidRPr="006324B3">
        <w:rPr>
          <w:bCs/>
          <w:sz w:val="24"/>
        </w:rPr>
        <w:t>分析，优先考虑安全性</w:t>
      </w:r>
      <w:r w:rsidRPr="006324B3">
        <w:rPr>
          <w:rFonts w:hint="eastAsia"/>
          <w:bCs/>
          <w:sz w:val="24"/>
        </w:rPr>
        <w:t>和流动性</w:t>
      </w:r>
      <w:r w:rsidRPr="006324B3">
        <w:rPr>
          <w:bCs/>
          <w:sz w:val="24"/>
        </w:rPr>
        <w:t>因素，</w:t>
      </w:r>
      <w:r w:rsidRPr="006324B3">
        <w:rPr>
          <w:rFonts w:hint="eastAsia"/>
          <w:bCs/>
          <w:sz w:val="24"/>
        </w:rPr>
        <w:t>根据</w:t>
      </w:r>
      <w:r w:rsidRPr="006324B3">
        <w:rPr>
          <w:bCs/>
          <w:sz w:val="24"/>
        </w:rPr>
        <w:t>各类资产的信用风险、流动性风险及其经风险调整后的收益率水平或盈利能力的基础上，通过比较或合理预期不同的各类资产的风险与收益率变化，确定并动态地调整优先配置的资产类别和配置比例。</w:t>
      </w:r>
    </w:p>
    <w:p w:rsidR="00320950" w:rsidRPr="00131041" w:rsidRDefault="00320950" w:rsidP="00320950">
      <w:pPr>
        <w:spacing w:line="360" w:lineRule="auto"/>
        <w:ind w:firstLineChars="200" w:firstLine="480"/>
        <w:rPr>
          <w:bCs/>
          <w:sz w:val="24"/>
        </w:rPr>
      </w:pPr>
      <w:r w:rsidRPr="00131041">
        <w:rPr>
          <w:rFonts w:hint="eastAsia"/>
          <w:bCs/>
          <w:sz w:val="24"/>
        </w:rPr>
        <w:t>2</w:t>
      </w:r>
      <w:r w:rsidRPr="00131041">
        <w:rPr>
          <w:rFonts w:hint="eastAsia"/>
          <w:bCs/>
          <w:sz w:val="24"/>
        </w:rPr>
        <w:t>、信用债投资策略</w:t>
      </w:r>
    </w:p>
    <w:p w:rsidR="00320950" w:rsidRDefault="00320950" w:rsidP="00320950">
      <w:pPr>
        <w:spacing w:line="360" w:lineRule="auto"/>
        <w:ind w:firstLineChars="200" w:firstLine="480"/>
        <w:rPr>
          <w:bCs/>
          <w:sz w:val="24"/>
        </w:rPr>
      </w:pPr>
      <w:r w:rsidRPr="006324B3">
        <w:rPr>
          <w:bCs/>
          <w:sz w:val="24"/>
        </w:rPr>
        <w:t>信用债的表现受到基础利率及信用利差两方面影响。本基金对于信用债</w:t>
      </w:r>
      <w:proofErr w:type="gramStart"/>
      <w:r w:rsidRPr="006324B3">
        <w:rPr>
          <w:bCs/>
          <w:sz w:val="24"/>
        </w:rPr>
        <w:t>仓位</w:t>
      </w:r>
      <w:proofErr w:type="gramEnd"/>
      <w:r w:rsidRPr="006324B3">
        <w:rPr>
          <w:bCs/>
          <w:sz w:val="24"/>
        </w:rPr>
        <w:t>、评级及期限的选择均是建立在对经济基本面、政策面、资金面以及收益水平和流动性风险的分析的基础上。此外，信用债发行主体差异较大，需要自下而上研究债券发行主体的基本面以确定发债主体企业的实际信用风险，通过比较市场信用利差和个</w:t>
      </w:r>
      <w:proofErr w:type="gramStart"/>
      <w:r w:rsidRPr="006324B3">
        <w:rPr>
          <w:bCs/>
          <w:sz w:val="24"/>
        </w:rPr>
        <w:t>券</w:t>
      </w:r>
      <w:proofErr w:type="gramEnd"/>
      <w:r w:rsidRPr="006324B3">
        <w:rPr>
          <w:bCs/>
          <w:sz w:val="24"/>
        </w:rPr>
        <w:t>信用利差以发现被错误定价的</w:t>
      </w:r>
      <w:proofErr w:type="gramStart"/>
      <w:r w:rsidRPr="006324B3">
        <w:rPr>
          <w:bCs/>
          <w:sz w:val="24"/>
        </w:rPr>
        <w:t>个券</w:t>
      </w:r>
      <w:proofErr w:type="gramEnd"/>
      <w:r w:rsidRPr="006324B3">
        <w:rPr>
          <w:bCs/>
          <w:sz w:val="24"/>
        </w:rPr>
        <w:t>。本基金将通过在行业和个</w:t>
      </w:r>
      <w:proofErr w:type="gramStart"/>
      <w:r w:rsidRPr="006324B3">
        <w:rPr>
          <w:bCs/>
          <w:sz w:val="24"/>
        </w:rPr>
        <w:t>券</w:t>
      </w:r>
      <w:proofErr w:type="gramEnd"/>
      <w:r w:rsidRPr="006324B3">
        <w:rPr>
          <w:bCs/>
          <w:sz w:val="24"/>
        </w:rPr>
        <w:t>方面</w:t>
      </w:r>
      <w:r w:rsidRPr="006324B3">
        <w:rPr>
          <w:bCs/>
          <w:sz w:val="24"/>
        </w:rPr>
        <w:lastRenderedPageBreak/>
        <w:t>进行分散化投资，同时规避高信用风险行业和主体的前提下，适度提高组合收益并控制投资风险。</w:t>
      </w:r>
    </w:p>
    <w:p w:rsidR="00320950" w:rsidRDefault="00320950" w:rsidP="00320950">
      <w:pPr>
        <w:spacing w:line="360" w:lineRule="auto"/>
        <w:ind w:firstLineChars="200" w:firstLine="480"/>
        <w:rPr>
          <w:bCs/>
          <w:sz w:val="24"/>
        </w:rPr>
      </w:pPr>
      <w:r>
        <w:rPr>
          <w:rFonts w:hint="eastAsia"/>
          <w:bCs/>
          <w:sz w:val="24"/>
        </w:rPr>
        <w:t>3</w:t>
      </w:r>
      <w:r>
        <w:rPr>
          <w:rFonts w:hint="eastAsia"/>
          <w:bCs/>
          <w:sz w:val="24"/>
        </w:rPr>
        <w:t>、</w:t>
      </w:r>
      <w:proofErr w:type="gramStart"/>
      <w:r>
        <w:rPr>
          <w:rFonts w:hint="eastAsia"/>
          <w:bCs/>
          <w:sz w:val="24"/>
        </w:rPr>
        <w:t>久期管理</w:t>
      </w:r>
      <w:proofErr w:type="gramEnd"/>
      <w:r>
        <w:rPr>
          <w:rFonts w:hint="eastAsia"/>
          <w:bCs/>
          <w:sz w:val="24"/>
        </w:rPr>
        <w:t>策略</w:t>
      </w:r>
    </w:p>
    <w:p w:rsidR="00320950" w:rsidRPr="00131041" w:rsidRDefault="00320950" w:rsidP="00320950">
      <w:pPr>
        <w:spacing w:line="360" w:lineRule="auto"/>
        <w:ind w:firstLineChars="200" w:firstLine="480"/>
        <w:rPr>
          <w:bCs/>
          <w:sz w:val="24"/>
        </w:rPr>
      </w:pPr>
      <w:r w:rsidRPr="006324B3">
        <w:rPr>
          <w:bCs/>
          <w:sz w:val="24"/>
        </w:rPr>
        <w:t>本基金根据对未来短期利率走势的</w:t>
      </w:r>
      <w:proofErr w:type="gramStart"/>
      <w:r w:rsidRPr="006324B3">
        <w:rPr>
          <w:bCs/>
          <w:sz w:val="24"/>
        </w:rPr>
        <w:t>研</w:t>
      </w:r>
      <w:proofErr w:type="gramEnd"/>
      <w:r w:rsidRPr="006324B3">
        <w:rPr>
          <w:bCs/>
          <w:sz w:val="24"/>
        </w:rPr>
        <w:t>判，结合货币市场基金资产的高流动性要求及其相关的投资比例规定，动态调整组合的久期。当预期市场短期利率上升时，本基金将通过增加持有剩余期限较短债券并减持剩余期限较长债券等方式降低组合久期，以降低组合跌价风险；当预期市场短期利率下降时，则通过增持剩余期限较长的债券等方式提高组合久期，以分享债券价格上升的收益。</w:t>
      </w:r>
    </w:p>
    <w:p w:rsidR="00320950" w:rsidRPr="00131041" w:rsidRDefault="00320950" w:rsidP="00320950">
      <w:pPr>
        <w:spacing w:line="360" w:lineRule="auto"/>
        <w:ind w:firstLineChars="200" w:firstLine="480"/>
        <w:rPr>
          <w:bCs/>
          <w:sz w:val="24"/>
        </w:rPr>
      </w:pPr>
      <w:r>
        <w:rPr>
          <w:rFonts w:hint="eastAsia"/>
          <w:bCs/>
          <w:sz w:val="24"/>
        </w:rPr>
        <w:t>4</w:t>
      </w:r>
      <w:r w:rsidRPr="00131041">
        <w:rPr>
          <w:rFonts w:hint="eastAsia"/>
          <w:bCs/>
          <w:sz w:val="24"/>
        </w:rPr>
        <w:t>、债券回购策略</w:t>
      </w:r>
    </w:p>
    <w:p w:rsidR="00320950" w:rsidRPr="00131041" w:rsidRDefault="00320950" w:rsidP="00320950">
      <w:pPr>
        <w:spacing w:line="360" w:lineRule="auto"/>
        <w:ind w:firstLineChars="200" w:firstLine="480"/>
        <w:rPr>
          <w:bCs/>
          <w:sz w:val="24"/>
        </w:rPr>
      </w:pPr>
      <w:r w:rsidRPr="00131041">
        <w:rPr>
          <w:rFonts w:hint="eastAsia"/>
          <w:bCs/>
          <w:sz w:val="24"/>
        </w:rPr>
        <w:t>首先，基于对运作期内资金面走势的判断，确定回购期限的选择。在组合进行杠杆操作时，若判断资金面趋于宽松，则在运作初期进行短期限正回购操作；反之，则进行长期限正回购操作，锁定融资成本。若期初资产配置有逆回购比例，则在判断资金面趋于宽松的情况下，优先进行长期限逆回购配置；反之，则进行短期限逆回购操作。其次，本基金在运作期内，根据资金头寸，安排相应期限的回购操作。</w:t>
      </w:r>
    </w:p>
    <w:p w:rsidR="00320950" w:rsidRPr="006324B3" w:rsidRDefault="00320950" w:rsidP="00320950">
      <w:pPr>
        <w:spacing w:line="360" w:lineRule="auto"/>
        <w:ind w:firstLineChars="200" w:firstLine="480"/>
        <w:rPr>
          <w:bCs/>
          <w:sz w:val="24"/>
        </w:rPr>
      </w:pPr>
      <w:r>
        <w:rPr>
          <w:rFonts w:hint="eastAsia"/>
          <w:bCs/>
          <w:sz w:val="24"/>
        </w:rPr>
        <w:t>5</w:t>
      </w:r>
      <w:r w:rsidRPr="00131041">
        <w:rPr>
          <w:rFonts w:hint="eastAsia"/>
          <w:bCs/>
          <w:sz w:val="24"/>
        </w:rPr>
        <w:t>、</w:t>
      </w:r>
      <w:r w:rsidRPr="006324B3">
        <w:rPr>
          <w:rFonts w:hint="eastAsia"/>
          <w:bCs/>
          <w:sz w:val="24"/>
        </w:rPr>
        <w:t>流动性</w:t>
      </w:r>
      <w:r w:rsidRPr="006324B3">
        <w:rPr>
          <w:bCs/>
          <w:sz w:val="24"/>
        </w:rPr>
        <w:t>管理策略</w:t>
      </w:r>
    </w:p>
    <w:p w:rsidR="00320950" w:rsidRDefault="00320950" w:rsidP="00320950">
      <w:pPr>
        <w:spacing w:line="360" w:lineRule="auto"/>
        <w:ind w:firstLineChars="200" w:firstLine="480"/>
        <w:rPr>
          <w:bCs/>
          <w:sz w:val="24"/>
        </w:rPr>
      </w:pPr>
      <w:r w:rsidRPr="006324B3">
        <w:rPr>
          <w:bCs/>
          <w:sz w:val="24"/>
        </w:rPr>
        <w:t>本基金作为现金管理</w:t>
      </w:r>
      <w:r w:rsidRPr="006324B3">
        <w:rPr>
          <w:rFonts w:hint="eastAsia"/>
          <w:bCs/>
          <w:sz w:val="24"/>
        </w:rPr>
        <w:t>类</w:t>
      </w:r>
      <w:r w:rsidRPr="006324B3">
        <w:rPr>
          <w:bCs/>
          <w:sz w:val="24"/>
        </w:rPr>
        <w:t>工具，</w:t>
      </w:r>
      <w:r w:rsidRPr="006324B3">
        <w:rPr>
          <w:rFonts w:hint="eastAsia"/>
          <w:bCs/>
          <w:sz w:val="24"/>
        </w:rPr>
        <w:t>必须保证资产的安全性和</w:t>
      </w:r>
      <w:r w:rsidRPr="006324B3">
        <w:rPr>
          <w:bCs/>
          <w:sz w:val="24"/>
        </w:rPr>
        <w:t>流动性，根据对</w:t>
      </w:r>
      <w:r w:rsidRPr="006324B3">
        <w:rPr>
          <w:rFonts w:hint="eastAsia"/>
          <w:bCs/>
          <w:sz w:val="24"/>
        </w:rPr>
        <w:t>持有人申购赎回情况的</w:t>
      </w:r>
      <w:r w:rsidRPr="006324B3">
        <w:rPr>
          <w:bCs/>
          <w:sz w:val="24"/>
        </w:rPr>
        <w:t>动态预测，</w:t>
      </w:r>
      <w:r w:rsidRPr="006324B3">
        <w:rPr>
          <w:rFonts w:hint="eastAsia"/>
          <w:bCs/>
          <w:sz w:val="24"/>
        </w:rPr>
        <w:t>主动调整组合中高流动性资产的比重，</w:t>
      </w:r>
      <w:r w:rsidRPr="006324B3">
        <w:rPr>
          <w:bCs/>
          <w:sz w:val="24"/>
        </w:rPr>
        <w:t>通过债券品种的期限结构搭配，</w:t>
      </w:r>
      <w:r w:rsidRPr="006324B3">
        <w:rPr>
          <w:rFonts w:hint="eastAsia"/>
          <w:bCs/>
          <w:sz w:val="24"/>
        </w:rPr>
        <w:t>合理</w:t>
      </w:r>
      <w:r w:rsidRPr="006324B3">
        <w:rPr>
          <w:bCs/>
          <w:sz w:val="24"/>
        </w:rPr>
        <w:t>分配基金的</w:t>
      </w:r>
      <w:r w:rsidRPr="006324B3">
        <w:rPr>
          <w:rFonts w:hint="eastAsia"/>
          <w:bCs/>
          <w:sz w:val="24"/>
        </w:rPr>
        <w:t>未来</w:t>
      </w:r>
      <w:r w:rsidRPr="006324B3">
        <w:rPr>
          <w:bCs/>
          <w:sz w:val="24"/>
        </w:rPr>
        <w:t>现金流，在保持充分流动性的基础上争取</w:t>
      </w:r>
      <w:r w:rsidRPr="006324B3">
        <w:rPr>
          <w:rFonts w:hint="eastAsia"/>
          <w:bCs/>
          <w:sz w:val="24"/>
        </w:rPr>
        <w:t>超额</w:t>
      </w:r>
      <w:r w:rsidRPr="006324B3">
        <w:rPr>
          <w:bCs/>
          <w:sz w:val="24"/>
        </w:rPr>
        <w:t>收益。</w:t>
      </w:r>
    </w:p>
    <w:p w:rsidR="00320950" w:rsidRPr="00131041" w:rsidRDefault="00320950" w:rsidP="00320950">
      <w:pPr>
        <w:spacing w:line="360" w:lineRule="auto"/>
        <w:ind w:firstLineChars="200" w:firstLine="480"/>
        <w:rPr>
          <w:bCs/>
          <w:sz w:val="24"/>
        </w:rPr>
      </w:pPr>
      <w:r>
        <w:rPr>
          <w:rFonts w:hint="eastAsia"/>
          <w:bCs/>
          <w:sz w:val="24"/>
        </w:rPr>
        <w:t>6</w:t>
      </w:r>
      <w:r>
        <w:rPr>
          <w:rFonts w:hint="eastAsia"/>
          <w:bCs/>
          <w:sz w:val="24"/>
        </w:rPr>
        <w:t>、</w:t>
      </w:r>
      <w:r w:rsidRPr="00131041">
        <w:rPr>
          <w:rFonts w:hint="eastAsia"/>
          <w:bCs/>
          <w:sz w:val="24"/>
        </w:rPr>
        <w:t>资产支持证券投资策略</w:t>
      </w:r>
    </w:p>
    <w:p w:rsidR="00320950" w:rsidRPr="00131041" w:rsidRDefault="00320950" w:rsidP="00320950">
      <w:pPr>
        <w:spacing w:line="360" w:lineRule="auto"/>
        <w:ind w:firstLineChars="200" w:firstLine="480"/>
        <w:rPr>
          <w:bCs/>
          <w:sz w:val="24"/>
        </w:rPr>
      </w:pPr>
      <w:r w:rsidRPr="00131041">
        <w:rPr>
          <w:rFonts w:hint="eastAsia"/>
          <w:bCs/>
          <w:sz w:val="24"/>
        </w:rPr>
        <w:t>资产支持证券主要包括资产抵押贷款支持证券（</w:t>
      </w:r>
      <w:r w:rsidRPr="00131041">
        <w:rPr>
          <w:rFonts w:hint="eastAsia"/>
          <w:bCs/>
          <w:sz w:val="24"/>
        </w:rPr>
        <w:t>ABS</w:t>
      </w:r>
      <w:r w:rsidRPr="00131041">
        <w:rPr>
          <w:rFonts w:hint="eastAsia"/>
          <w:bCs/>
          <w:sz w:val="24"/>
        </w:rPr>
        <w:t>）、资产支持票据（</w:t>
      </w:r>
      <w:r w:rsidRPr="00131041">
        <w:rPr>
          <w:rFonts w:hint="eastAsia"/>
          <w:bCs/>
          <w:sz w:val="24"/>
        </w:rPr>
        <w:t>ABN</w:t>
      </w:r>
      <w:r w:rsidRPr="00131041">
        <w:rPr>
          <w:rFonts w:hint="eastAsia"/>
          <w:bCs/>
          <w:sz w:val="24"/>
        </w:rPr>
        <w:t>）、住房抵押贷款支持证券（</w:t>
      </w:r>
      <w:r w:rsidRPr="00131041">
        <w:rPr>
          <w:rFonts w:hint="eastAsia"/>
          <w:bCs/>
          <w:sz w:val="24"/>
        </w:rPr>
        <w:t>MBS</w:t>
      </w:r>
      <w:r w:rsidRPr="00131041">
        <w:rPr>
          <w:rFonts w:hint="eastAsia"/>
          <w:bCs/>
          <w:sz w:val="24"/>
        </w:rPr>
        <w:t>）等证券品种。本基金将重点对市场利率、发行条款、支持资产的构成及质量、提前偿还率、风险补偿收益和市场流动性等影响资产支持证券价值的因素进行分析，并辅助采用蒙特卡洛方法等数量化定价模型，评估资产支持证券的相对投资价值并做出相应的投资决策。</w:t>
      </w:r>
    </w:p>
    <w:p w:rsidR="00320950" w:rsidRPr="00131041" w:rsidRDefault="00320950" w:rsidP="00320950">
      <w:pPr>
        <w:spacing w:line="360" w:lineRule="auto"/>
        <w:ind w:firstLineChars="200" w:firstLine="480"/>
        <w:rPr>
          <w:bCs/>
          <w:sz w:val="24"/>
        </w:rPr>
      </w:pPr>
      <w:r>
        <w:rPr>
          <w:rFonts w:hint="eastAsia"/>
          <w:bCs/>
          <w:sz w:val="24"/>
        </w:rPr>
        <w:t>7</w:t>
      </w:r>
      <w:r w:rsidRPr="00131041">
        <w:rPr>
          <w:rFonts w:hint="eastAsia"/>
          <w:bCs/>
          <w:sz w:val="24"/>
        </w:rPr>
        <w:t>、其他金融工具的投资策略</w:t>
      </w:r>
    </w:p>
    <w:p w:rsidR="00EE0EAF" w:rsidRPr="007563C8" w:rsidRDefault="00320950" w:rsidP="00320950">
      <w:pPr>
        <w:spacing w:line="360" w:lineRule="auto"/>
        <w:ind w:firstLine="480"/>
        <w:rPr>
          <w:bCs/>
          <w:sz w:val="24"/>
        </w:rPr>
      </w:pPr>
      <w:r w:rsidRPr="00131041">
        <w:rPr>
          <w:rFonts w:hint="eastAsia"/>
          <w:bCs/>
          <w:sz w:val="24"/>
        </w:rPr>
        <w:t>如法律法规或监管机构以后允许本类基金投资于其他衍生金融工具，基金管理人在履行适当程序后，可以将其纳入投资范围。本基金对衍生金融工具的投资</w:t>
      </w:r>
      <w:r w:rsidRPr="00131041">
        <w:rPr>
          <w:rFonts w:hint="eastAsia"/>
          <w:bCs/>
          <w:sz w:val="24"/>
        </w:rPr>
        <w:lastRenderedPageBreak/>
        <w:t>主要以对提高组合整体收益为主要目的。本基金将在有效风险管理的前提下，通过对标的品种的基本面研究，结合衍生工具定价模型预估衍生工具价值或风险，谨慎投资。</w:t>
      </w:r>
    </w:p>
    <w:p w:rsidR="00CC64EA" w:rsidRDefault="00CC64EA">
      <w:pPr>
        <w:spacing w:line="360" w:lineRule="auto"/>
        <w:ind w:firstLineChars="200" w:firstLine="480"/>
        <w:rPr>
          <w:bCs/>
          <w:sz w:val="24"/>
        </w:rPr>
      </w:pPr>
      <w:r>
        <w:rPr>
          <w:bCs/>
          <w:sz w:val="24"/>
        </w:rPr>
        <w:t>四、投资限制</w:t>
      </w:r>
    </w:p>
    <w:p w:rsidR="008F2189" w:rsidRPr="00780B91" w:rsidRDefault="008F2189" w:rsidP="008F2189">
      <w:pPr>
        <w:spacing w:line="360" w:lineRule="auto"/>
        <w:ind w:firstLineChars="200" w:firstLine="480"/>
        <w:rPr>
          <w:bCs/>
          <w:sz w:val="24"/>
        </w:rPr>
      </w:pPr>
      <w:r>
        <w:rPr>
          <w:bCs/>
          <w:sz w:val="24"/>
        </w:rPr>
        <w:t>1</w:t>
      </w:r>
      <w:r>
        <w:rPr>
          <w:bCs/>
          <w:sz w:val="24"/>
        </w:rPr>
        <w:t>、组合限制</w:t>
      </w:r>
    </w:p>
    <w:p w:rsidR="008F2189" w:rsidRPr="00780B91" w:rsidRDefault="008F2189" w:rsidP="008F2189">
      <w:pPr>
        <w:spacing w:line="360" w:lineRule="auto"/>
        <w:ind w:firstLineChars="200" w:firstLine="480"/>
        <w:rPr>
          <w:bCs/>
          <w:sz w:val="24"/>
        </w:rPr>
      </w:pPr>
      <w:r w:rsidRPr="00C1480E">
        <w:rPr>
          <w:rFonts w:hint="eastAsia"/>
          <w:sz w:val="24"/>
        </w:rPr>
        <w:t>（</w:t>
      </w:r>
      <w:r w:rsidRPr="00C1480E">
        <w:rPr>
          <w:sz w:val="24"/>
        </w:rPr>
        <w:t>1</w:t>
      </w:r>
      <w:r w:rsidRPr="00C1480E">
        <w:rPr>
          <w:rFonts w:hint="eastAsia"/>
          <w:sz w:val="24"/>
        </w:rPr>
        <w:t>）</w:t>
      </w:r>
      <w:r w:rsidRPr="00780B91">
        <w:rPr>
          <w:rFonts w:hint="eastAsia"/>
          <w:bCs/>
          <w:sz w:val="24"/>
        </w:rPr>
        <w:t>本</w:t>
      </w:r>
      <w:r w:rsidRPr="00C1480E">
        <w:rPr>
          <w:rFonts w:hint="eastAsia"/>
          <w:sz w:val="24"/>
        </w:rPr>
        <w:t>基金</w:t>
      </w:r>
      <w:r w:rsidRPr="00780B91">
        <w:rPr>
          <w:rFonts w:hint="eastAsia"/>
          <w:bCs/>
          <w:sz w:val="24"/>
        </w:rPr>
        <w:t>不得投资于以下金融工具：</w:t>
      </w:r>
    </w:p>
    <w:p w:rsidR="008F2189" w:rsidRPr="00780B91" w:rsidRDefault="008F2189" w:rsidP="008F2189">
      <w:pPr>
        <w:spacing w:line="360" w:lineRule="auto"/>
        <w:ind w:firstLineChars="200" w:firstLine="480"/>
        <w:rPr>
          <w:bCs/>
          <w:sz w:val="24"/>
        </w:rPr>
      </w:pPr>
      <w:r w:rsidRPr="00780B91">
        <w:rPr>
          <w:bCs/>
          <w:sz w:val="24"/>
        </w:rPr>
        <w:t>1</w:t>
      </w:r>
      <w:r w:rsidRPr="00780B91">
        <w:rPr>
          <w:rFonts w:hint="eastAsia"/>
          <w:bCs/>
          <w:sz w:val="24"/>
        </w:rPr>
        <w:t>）</w:t>
      </w:r>
      <w:r w:rsidRPr="00C1480E">
        <w:rPr>
          <w:rFonts w:hint="eastAsia"/>
          <w:sz w:val="24"/>
        </w:rPr>
        <w:t>股票、</w:t>
      </w:r>
      <w:r w:rsidRPr="00780B91">
        <w:rPr>
          <w:rFonts w:hint="eastAsia"/>
          <w:bCs/>
          <w:sz w:val="24"/>
        </w:rPr>
        <w:t>权证；</w:t>
      </w:r>
    </w:p>
    <w:p w:rsidR="008F2189" w:rsidRPr="00780B91" w:rsidRDefault="008F2189" w:rsidP="008F2189">
      <w:pPr>
        <w:spacing w:line="360" w:lineRule="auto"/>
        <w:ind w:firstLineChars="200" w:firstLine="480"/>
        <w:rPr>
          <w:sz w:val="24"/>
        </w:rPr>
      </w:pPr>
      <w:r w:rsidRPr="00780B91">
        <w:rPr>
          <w:bCs/>
          <w:sz w:val="24"/>
        </w:rPr>
        <w:t>2</w:t>
      </w:r>
      <w:r w:rsidRPr="00780B91">
        <w:rPr>
          <w:rFonts w:hint="eastAsia"/>
          <w:bCs/>
          <w:sz w:val="24"/>
        </w:rPr>
        <w:t>）可转换</w:t>
      </w:r>
      <w:r w:rsidRPr="00C1480E">
        <w:rPr>
          <w:rFonts w:hint="eastAsia"/>
          <w:sz w:val="24"/>
        </w:rPr>
        <w:t>债券；</w:t>
      </w:r>
    </w:p>
    <w:p w:rsidR="008F2189" w:rsidRPr="00780B91" w:rsidRDefault="008F2189" w:rsidP="008F2189">
      <w:pPr>
        <w:spacing w:line="360" w:lineRule="auto"/>
        <w:ind w:firstLineChars="200" w:firstLine="480"/>
        <w:rPr>
          <w:bCs/>
          <w:sz w:val="24"/>
        </w:rPr>
      </w:pPr>
      <w:r w:rsidRPr="00780B91">
        <w:rPr>
          <w:bCs/>
          <w:sz w:val="24"/>
        </w:rPr>
        <w:t>3</w:t>
      </w:r>
      <w:r w:rsidRPr="00780B91">
        <w:rPr>
          <w:rFonts w:hint="eastAsia"/>
          <w:bCs/>
          <w:sz w:val="24"/>
        </w:rPr>
        <w:t>）剩余期限</w:t>
      </w:r>
      <w:r>
        <w:rPr>
          <w:rFonts w:hint="eastAsia"/>
          <w:bCs/>
          <w:sz w:val="24"/>
        </w:rPr>
        <w:t>（或回售期限）</w:t>
      </w:r>
      <w:r w:rsidRPr="00780B91">
        <w:rPr>
          <w:rFonts w:hint="eastAsia"/>
          <w:bCs/>
          <w:sz w:val="24"/>
        </w:rPr>
        <w:t>超过</w:t>
      </w:r>
      <w:r w:rsidRPr="00780B91">
        <w:rPr>
          <w:bCs/>
          <w:sz w:val="24"/>
        </w:rPr>
        <w:t>397</w:t>
      </w:r>
      <w:r w:rsidRPr="00780B91">
        <w:rPr>
          <w:rFonts w:hint="eastAsia"/>
          <w:bCs/>
          <w:sz w:val="24"/>
        </w:rPr>
        <w:t>天的债券</w:t>
      </w:r>
      <w:r>
        <w:rPr>
          <w:rFonts w:hint="eastAsia"/>
          <w:bCs/>
          <w:sz w:val="24"/>
        </w:rPr>
        <w:t>、资产支持证券、中期票据</w:t>
      </w:r>
      <w:r w:rsidRPr="00780B91">
        <w:rPr>
          <w:rFonts w:hint="eastAsia"/>
          <w:bCs/>
          <w:sz w:val="24"/>
        </w:rPr>
        <w:t>；</w:t>
      </w:r>
    </w:p>
    <w:p w:rsidR="008F2189" w:rsidRDefault="008F2189" w:rsidP="008F2189">
      <w:pPr>
        <w:spacing w:line="360" w:lineRule="auto"/>
        <w:ind w:firstLineChars="200" w:firstLine="480"/>
        <w:rPr>
          <w:bCs/>
          <w:sz w:val="24"/>
        </w:rPr>
      </w:pPr>
      <w:r w:rsidRPr="00780B91">
        <w:rPr>
          <w:bCs/>
          <w:sz w:val="24"/>
        </w:rPr>
        <w:t>4</w:t>
      </w:r>
      <w:r w:rsidRPr="00780B91">
        <w:rPr>
          <w:rFonts w:hint="eastAsia"/>
          <w:bCs/>
          <w:sz w:val="24"/>
        </w:rPr>
        <w:t>）</w:t>
      </w:r>
      <w:r w:rsidR="0065771F" w:rsidRPr="0065771F">
        <w:rPr>
          <w:rFonts w:hint="eastAsia"/>
          <w:bCs/>
          <w:sz w:val="24"/>
        </w:rPr>
        <w:t>国内信用评级机构评定的</w:t>
      </w:r>
      <w:r>
        <w:rPr>
          <w:rFonts w:hint="eastAsia"/>
          <w:bCs/>
          <w:sz w:val="24"/>
        </w:rPr>
        <w:t>信用等</w:t>
      </w:r>
      <w:r w:rsidRPr="00780B91">
        <w:rPr>
          <w:rFonts w:hint="eastAsia"/>
          <w:bCs/>
          <w:sz w:val="24"/>
        </w:rPr>
        <w:t>级</w:t>
      </w:r>
      <w:r>
        <w:rPr>
          <w:rFonts w:hint="eastAsia"/>
          <w:bCs/>
          <w:sz w:val="24"/>
        </w:rPr>
        <w:t>低于</w:t>
      </w:r>
      <w:r w:rsidRPr="00780B91">
        <w:rPr>
          <w:bCs/>
          <w:sz w:val="24"/>
        </w:rPr>
        <w:t>AAA</w:t>
      </w:r>
      <w:r w:rsidRPr="00780B91">
        <w:rPr>
          <w:rFonts w:hint="eastAsia"/>
          <w:bCs/>
          <w:sz w:val="24"/>
        </w:rPr>
        <w:t>级的企业债券；</w:t>
      </w:r>
    </w:p>
    <w:p w:rsidR="008F2189" w:rsidRPr="00780B91" w:rsidRDefault="008F2189" w:rsidP="008F2189">
      <w:pPr>
        <w:spacing w:line="360" w:lineRule="auto"/>
        <w:ind w:firstLineChars="200" w:firstLine="480"/>
        <w:rPr>
          <w:bCs/>
          <w:sz w:val="24"/>
        </w:rPr>
      </w:pPr>
      <w:r>
        <w:rPr>
          <w:rFonts w:hint="eastAsia"/>
          <w:bCs/>
          <w:sz w:val="24"/>
        </w:rPr>
        <w:t>5</w:t>
      </w:r>
      <w:r>
        <w:rPr>
          <w:rFonts w:hint="eastAsia"/>
          <w:bCs/>
          <w:sz w:val="24"/>
        </w:rPr>
        <w:t>）以定期存款</w:t>
      </w:r>
      <w:r w:rsidR="00CE43AE">
        <w:rPr>
          <w:rFonts w:hint="eastAsia"/>
          <w:bCs/>
          <w:sz w:val="24"/>
        </w:rPr>
        <w:t>利率</w:t>
      </w:r>
      <w:r>
        <w:rPr>
          <w:rFonts w:hint="eastAsia"/>
          <w:bCs/>
          <w:sz w:val="24"/>
        </w:rPr>
        <w:t>为基准利率的浮动利率债券，但市场条件发生变化后另有规定的，从其规定；</w:t>
      </w:r>
    </w:p>
    <w:p w:rsidR="008F2189" w:rsidRDefault="008F2189" w:rsidP="008F2189">
      <w:pPr>
        <w:spacing w:line="360" w:lineRule="auto"/>
        <w:ind w:firstLineChars="200" w:firstLine="480"/>
        <w:rPr>
          <w:bCs/>
          <w:sz w:val="24"/>
        </w:rPr>
      </w:pPr>
      <w:r>
        <w:rPr>
          <w:rFonts w:hint="eastAsia"/>
          <w:bCs/>
          <w:sz w:val="24"/>
        </w:rPr>
        <w:t>6</w:t>
      </w:r>
      <w:r w:rsidRPr="00780B91">
        <w:rPr>
          <w:rFonts w:hint="eastAsia"/>
          <w:bCs/>
          <w:sz w:val="24"/>
        </w:rPr>
        <w:t>）非在全国银行间债券交易市场或证券交易所交易的资产支持证券；</w:t>
      </w:r>
    </w:p>
    <w:p w:rsidR="008B7BE8" w:rsidRDefault="008F2189" w:rsidP="008B7BE8">
      <w:pPr>
        <w:spacing w:line="360" w:lineRule="auto"/>
        <w:ind w:firstLineChars="200" w:firstLine="480"/>
        <w:rPr>
          <w:bCs/>
          <w:sz w:val="24"/>
        </w:rPr>
      </w:pPr>
      <w:r>
        <w:rPr>
          <w:rFonts w:hint="eastAsia"/>
          <w:bCs/>
          <w:sz w:val="24"/>
        </w:rPr>
        <w:t>7</w:t>
      </w:r>
      <w:r w:rsidRPr="00780B91">
        <w:rPr>
          <w:rFonts w:hint="eastAsia"/>
          <w:bCs/>
          <w:sz w:val="24"/>
        </w:rPr>
        <w:t>）</w:t>
      </w:r>
      <w:r w:rsidR="008B7BE8">
        <w:rPr>
          <w:rFonts w:hint="eastAsia"/>
          <w:bCs/>
          <w:sz w:val="24"/>
        </w:rPr>
        <w:t>流通受限证券；</w:t>
      </w:r>
    </w:p>
    <w:p w:rsidR="008F2189" w:rsidRDefault="008B7BE8" w:rsidP="008B7BE8">
      <w:pPr>
        <w:spacing w:line="360" w:lineRule="auto"/>
        <w:ind w:firstLineChars="200" w:firstLine="480"/>
        <w:rPr>
          <w:bCs/>
          <w:sz w:val="24"/>
        </w:rPr>
      </w:pPr>
      <w:r>
        <w:rPr>
          <w:rFonts w:hint="eastAsia"/>
          <w:bCs/>
          <w:sz w:val="24"/>
        </w:rPr>
        <w:t>8</w:t>
      </w:r>
      <w:r w:rsidRPr="00780B91">
        <w:rPr>
          <w:rFonts w:hint="eastAsia"/>
          <w:bCs/>
          <w:sz w:val="24"/>
        </w:rPr>
        <w:t>）</w:t>
      </w:r>
      <w:r w:rsidR="008F2189" w:rsidRPr="00780B91">
        <w:rPr>
          <w:rFonts w:hint="eastAsia"/>
          <w:bCs/>
          <w:sz w:val="24"/>
        </w:rPr>
        <w:t>中国证监会、中国人民银行禁止投资的其他金融工具。</w:t>
      </w:r>
    </w:p>
    <w:p w:rsidR="008F2189" w:rsidRDefault="008F2189" w:rsidP="008F2189">
      <w:pPr>
        <w:spacing w:line="360" w:lineRule="auto"/>
        <w:ind w:firstLineChars="200" w:firstLine="480"/>
        <w:rPr>
          <w:bCs/>
          <w:sz w:val="24"/>
        </w:rPr>
      </w:pPr>
      <w:r w:rsidRPr="00780B91">
        <w:rPr>
          <w:rFonts w:hint="eastAsia"/>
          <w:bCs/>
          <w:sz w:val="24"/>
        </w:rPr>
        <w:t>法律法规或监管部门取消上述限制的，</w:t>
      </w:r>
      <w:r>
        <w:rPr>
          <w:rFonts w:hint="eastAsia"/>
          <w:bCs/>
          <w:sz w:val="24"/>
        </w:rPr>
        <w:t>在</w:t>
      </w:r>
      <w:r w:rsidRPr="00780B91">
        <w:rPr>
          <w:rFonts w:hint="eastAsia"/>
          <w:bCs/>
          <w:sz w:val="24"/>
        </w:rPr>
        <w:t>履行适当程序后，基金不受上述限制。</w:t>
      </w:r>
    </w:p>
    <w:p w:rsidR="008F2189" w:rsidRDefault="008F2189" w:rsidP="008F2189">
      <w:pPr>
        <w:spacing w:line="360" w:lineRule="auto"/>
        <w:ind w:firstLineChars="200" w:firstLine="480"/>
        <w:rPr>
          <w:bCs/>
          <w:sz w:val="24"/>
        </w:rPr>
      </w:pPr>
      <w:r w:rsidRPr="00780B91">
        <w:rPr>
          <w:bCs/>
          <w:sz w:val="24"/>
        </w:rPr>
        <w:t>（</w:t>
      </w:r>
      <w:r w:rsidRPr="00780B91">
        <w:rPr>
          <w:bCs/>
          <w:sz w:val="24"/>
        </w:rPr>
        <w:t>2</w:t>
      </w:r>
      <w:r w:rsidRPr="00780B91">
        <w:rPr>
          <w:bCs/>
          <w:sz w:val="24"/>
        </w:rPr>
        <w:t>）基金的投资组合应遵循以下限制：</w:t>
      </w:r>
    </w:p>
    <w:p w:rsidR="008F2189" w:rsidRPr="00780B91" w:rsidRDefault="008F2189" w:rsidP="008F2189">
      <w:pPr>
        <w:spacing w:line="360" w:lineRule="auto"/>
        <w:ind w:firstLineChars="200" w:firstLine="480"/>
        <w:rPr>
          <w:bCs/>
          <w:sz w:val="24"/>
        </w:rPr>
      </w:pPr>
      <w:r w:rsidRPr="00780B91">
        <w:rPr>
          <w:bCs/>
          <w:sz w:val="24"/>
        </w:rPr>
        <w:t>1</w:t>
      </w:r>
      <w:r w:rsidRPr="00780B91">
        <w:rPr>
          <w:bCs/>
          <w:sz w:val="24"/>
        </w:rPr>
        <w:t>）本基金投资组合的平均剩余期限在每个交易日均不得超过</w:t>
      </w:r>
      <w:r w:rsidRPr="00780B91">
        <w:rPr>
          <w:bCs/>
          <w:sz w:val="24"/>
        </w:rPr>
        <w:t>120</w:t>
      </w:r>
      <w:r w:rsidRPr="00780B91">
        <w:rPr>
          <w:bCs/>
          <w:sz w:val="24"/>
        </w:rPr>
        <w:t>天；</w:t>
      </w:r>
    </w:p>
    <w:p w:rsidR="008F2189" w:rsidRPr="00780B91" w:rsidRDefault="008F2189" w:rsidP="008F2189">
      <w:pPr>
        <w:spacing w:line="360" w:lineRule="auto"/>
        <w:ind w:firstLineChars="200" w:firstLine="480"/>
        <w:rPr>
          <w:bCs/>
          <w:sz w:val="24"/>
        </w:rPr>
      </w:pPr>
      <w:r w:rsidRPr="00780B91">
        <w:rPr>
          <w:bCs/>
          <w:sz w:val="24"/>
        </w:rPr>
        <w:t>2</w:t>
      </w:r>
      <w:r w:rsidRPr="00780B91">
        <w:rPr>
          <w:bCs/>
          <w:sz w:val="24"/>
        </w:rPr>
        <w:t>）</w:t>
      </w:r>
      <w:r>
        <w:rPr>
          <w:rFonts w:hint="eastAsia"/>
          <w:bCs/>
          <w:sz w:val="24"/>
        </w:rPr>
        <w:t>本基金</w:t>
      </w:r>
      <w:r w:rsidRPr="00780B91">
        <w:rPr>
          <w:bCs/>
          <w:sz w:val="24"/>
        </w:rPr>
        <w:t>投资于同一公司发行的短期企业债券</w:t>
      </w:r>
      <w:r>
        <w:rPr>
          <w:rFonts w:hint="eastAsia"/>
          <w:bCs/>
          <w:sz w:val="24"/>
        </w:rPr>
        <w:t>、短期融资</w:t>
      </w:r>
      <w:proofErr w:type="gramStart"/>
      <w:r>
        <w:rPr>
          <w:rFonts w:hint="eastAsia"/>
          <w:bCs/>
          <w:sz w:val="24"/>
        </w:rPr>
        <w:t>券</w:t>
      </w:r>
      <w:proofErr w:type="gramEnd"/>
      <w:r>
        <w:rPr>
          <w:rFonts w:hint="eastAsia"/>
          <w:bCs/>
          <w:sz w:val="24"/>
        </w:rPr>
        <w:t>、中期票据、证券公司短期公司债券</w:t>
      </w:r>
      <w:r w:rsidRPr="00780B91">
        <w:rPr>
          <w:bCs/>
          <w:sz w:val="24"/>
        </w:rPr>
        <w:t>的比例，</w:t>
      </w:r>
      <w:r>
        <w:rPr>
          <w:rFonts w:hint="eastAsia"/>
          <w:bCs/>
          <w:sz w:val="24"/>
        </w:rPr>
        <w:t>合计</w:t>
      </w:r>
      <w:r w:rsidRPr="00780B91">
        <w:rPr>
          <w:bCs/>
          <w:sz w:val="24"/>
        </w:rPr>
        <w:t>不得超过基金资产净值的</w:t>
      </w:r>
      <w:r w:rsidRPr="00780B91">
        <w:rPr>
          <w:bCs/>
          <w:sz w:val="24"/>
        </w:rPr>
        <w:t>10%</w:t>
      </w:r>
      <w:r w:rsidRPr="00780B91">
        <w:rPr>
          <w:bCs/>
          <w:sz w:val="24"/>
        </w:rPr>
        <w:t>；</w:t>
      </w:r>
    </w:p>
    <w:p w:rsidR="008F2189" w:rsidRPr="00780B91" w:rsidRDefault="008F2189" w:rsidP="008F2189">
      <w:pPr>
        <w:spacing w:line="360" w:lineRule="auto"/>
        <w:ind w:firstLineChars="200" w:firstLine="480"/>
        <w:rPr>
          <w:bCs/>
          <w:sz w:val="24"/>
        </w:rPr>
      </w:pPr>
      <w:r w:rsidRPr="00780B91">
        <w:rPr>
          <w:bCs/>
          <w:sz w:val="24"/>
        </w:rPr>
        <w:t>3</w:t>
      </w:r>
      <w:r w:rsidRPr="00780B91">
        <w:rPr>
          <w:bCs/>
          <w:sz w:val="24"/>
        </w:rPr>
        <w:t>）本基金持有一家公司发行的证券，</w:t>
      </w:r>
      <w:r>
        <w:rPr>
          <w:rFonts w:hint="eastAsia"/>
          <w:bCs/>
          <w:sz w:val="24"/>
        </w:rPr>
        <w:t>其市值</w:t>
      </w:r>
      <w:r w:rsidRPr="00780B91">
        <w:rPr>
          <w:bCs/>
          <w:sz w:val="24"/>
        </w:rPr>
        <w:t>不超过</w:t>
      </w:r>
      <w:r>
        <w:rPr>
          <w:rFonts w:hint="eastAsia"/>
          <w:bCs/>
          <w:sz w:val="24"/>
        </w:rPr>
        <w:t>基金资产净值</w:t>
      </w:r>
      <w:r w:rsidRPr="00780B91">
        <w:rPr>
          <w:bCs/>
          <w:sz w:val="24"/>
        </w:rPr>
        <w:t>的</w:t>
      </w:r>
      <w:r w:rsidRPr="00780B91">
        <w:rPr>
          <w:bCs/>
          <w:sz w:val="24"/>
        </w:rPr>
        <w:t>10</w:t>
      </w:r>
      <w:r w:rsidRPr="00C21570">
        <w:rPr>
          <w:rFonts w:ascii="宋体" w:hAnsi="宋体" w:cs="Arial"/>
          <w:bCs/>
          <w:color w:val="000000"/>
          <w:szCs w:val="21"/>
        </w:rPr>
        <w:t>%</w:t>
      </w:r>
      <w:r w:rsidRPr="00780B91">
        <w:rPr>
          <w:bCs/>
          <w:sz w:val="24"/>
        </w:rPr>
        <w:t>；本基金</w:t>
      </w:r>
      <w:r>
        <w:rPr>
          <w:rFonts w:hint="eastAsia"/>
          <w:bCs/>
          <w:sz w:val="24"/>
        </w:rPr>
        <w:t>与由本基金</w:t>
      </w:r>
      <w:r w:rsidRPr="00780B91">
        <w:rPr>
          <w:bCs/>
          <w:sz w:val="24"/>
        </w:rPr>
        <w:t>管理人管理的</w:t>
      </w:r>
      <w:r>
        <w:rPr>
          <w:rFonts w:hint="eastAsia"/>
          <w:bCs/>
          <w:sz w:val="24"/>
        </w:rPr>
        <w:t>其他</w:t>
      </w:r>
      <w:r w:rsidRPr="00780B91">
        <w:rPr>
          <w:bCs/>
          <w:sz w:val="24"/>
        </w:rPr>
        <w:t>全部基金持有一家公司发行的</w:t>
      </w:r>
      <w:r>
        <w:rPr>
          <w:rFonts w:hint="eastAsia"/>
          <w:bCs/>
          <w:sz w:val="24"/>
        </w:rPr>
        <w:t>证券</w:t>
      </w:r>
      <w:r w:rsidRPr="00780B91">
        <w:rPr>
          <w:bCs/>
          <w:sz w:val="24"/>
        </w:rPr>
        <w:t>，不超过该</w:t>
      </w:r>
      <w:r>
        <w:rPr>
          <w:rFonts w:hint="eastAsia"/>
          <w:bCs/>
          <w:sz w:val="24"/>
        </w:rPr>
        <w:t>证券</w:t>
      </w:r>
      <w:r w:rsidRPr="00780B91">
        <w:rPr>
          <w:bCs/>
          <w:sz w:val="24"/>
        </w:rPr>
        <w:t>的</w:t>
      </w:r>
      <w:r w:rsidRPr="00780B91">
        <w:rPr>
          <w:bCs/>
          <w:sz w:val="24"/>
        </w:rPr>
        <w:t>10</w:t>
      </w:r>
      <w:r w:rsidRPr="00C21570">
        <w:rPr>
          <w:rFonts w:ascii="宋体" w:hAnsi="宋体" w:cs="Arial"/>
          <w:bCs/>
          <w:color w:val="000000"/>
          <w:szCs w:val="21"/>
        </w:rPr>
        <w:t>%</w:t>
      </w:r>
      <w:r>
        <w:rPr>
          <w:rFonts w:hint="eastAsia"/>
          <w:bCs/>
          <w:sz w:val="24"/>
        </w:rPr>
        <w:t>；</w:t>
      </w:r>
    </w:p>
    <w:p w:rsidR="008F2189" w:rsidRDefault="008F2189" w:rsidP="008F2189">
      <w:pPr>
        <w:spacing w:line="360" w:lineRule="auto"/>
        <w:ind w:firstLineChars="200" w:firstLine="480"/>
        <w:rPr>
          <w:bCs/>
          <w:sz w:val="24"/>
        </w:rPr>
      </w:pPr>
      <w:r w:rsidRPr="000F41ED">
        <w:rPr>
          <w:bCs/>
          <w:sz w:val="24"/>
        </w:rPr>
        <w:t>4</w:t>
      </w:r>
      <w:r w:rsidRPr="000F41ED">
        <w:rPr>
          <w:rFonts w:hint="eastAsia"/>
          <w:bCs/>
          <w:sz w:val="24"/>
        </w:rPr>
        <w:t>）投资于定期存款的比例，不得超过基金资产净值的</w:t>
      </w:r>
      <w:r w:rsidRPr="000F41ED">
        <w:rPr>
          <w:bCs/>
          <w:sz w:val="24"/>
        </w:rPr>
        <w:t>30%</w:t>
      </w:r>
      <w:r w:rsidRPr="000F41ED">
        <w:rPr>
          <w:rFonts w:hint="eastAsia"/>
          <w:bCs/>
          <w:sz w:val="24"/>
        </w:rPr>
        <w:t>，</w:t>
      </w:r>
      <w:r w:rsidR="00BC048E" w:rsidRPr="0078563D">
        <w:rPr>
          <w:rFonts w:hint="eastAsia"/>
          <w:bCs/>
          <w:sz w:val="24"/>
        </w:rPr>
        <w:t>根据协议可提前支取且没有利息损失的银行存款，可不受此限制</w:t>
      </w:r>
      <w:r w:rsidRPr="000F41ED">
        <w:rPr>
          <w:rFonts w:hint="eastAsia"/>
          <w:bCs/>
          <w:sz w:val="24"/>
        </w:rPr>
        <w:t>；</w:t>
      </w:r>
    </w:p>
    <w:p w:rsidR="008F2189" w:rsidRPr="00780B91" w:rsidRDefault="008F2189" w:rsidP="008F2189">
      <w:pPr>
        <w:spacing w:line="360" w:lineRule="auto"/>
        <w:ind w:firstLineChars="200" w:firstLine="480"/>
        <w:rPr>
          <w:bCs/>
          <w:sz w:val="24"/>
        </w:rPr>
      </w:pPr>
      <w:r>
        <w:rPr>
          <w:rFonts w:hint="eastAsia"/>
          <w:bCs/>
          <w:sz w:val="24"/>
        </w:rPr>
        <w:t>5</w:t>
      </w:r>
      <w:r>
        <w:rPr>
          <w:rFonts w:hint="eastAsia"/>
          <w:bCs/>
          <w:sz w:val="24"/>
        </w:rPr>
        <w:t>）本基金</w:t>
      </w:r>
      <w:r w:rsidRPr="000F41ED">
        <w:rPr>
          <w:rFonts w:hint="eastAsia"/>
          <w:bCs/>
          <w:sz w:val="24"/>
        </w:rPr>
        <w:t>存款银行仅限于有基金托管资格、基金销售业务资格以及合格境外机构投资者托管人资格的商业银行。其中，存放在具有基金托管资格的同一商业银行的存款，不得超过基金资产净值的</w:t>
      </w:r>
      <w:r w:rsidRPr="000F41ED">
        <w:rPr>
          <w:bCs/>
          <w:sz w:val="24"/>
        </w:rPr>
        <w:t>30%</w:t>
      </w:r>
      <w:r w:rsidRPr="000F41ED">
        <w:rPr>
          <w:rFonts w:hint="eastAsia"/>
          <w:bCs/>
          <w:sz w:val="24"/>
        </w:rPr>
        <w:t>；存放在不具有基金托管资格的同</w:t>
      </w:r>
      <w:r w:rsidRPr="000F41ED">
        <w:rPr>
          <w:rFonts w:hint="eastAsia"/>
          <w:bCs/>
          <w:sz w:val="24"/>
        </w:rPr>
        <w:lastRenderedPageBreak/>
        <w:t>一商业银行的存款，不得超过基金资产净值的</w:t>
      </w:r>
      <w:r w:rsidRPr="000F41ED">
        <w:rPr>
          <w:bCs/>
          <w:sz w:val="24"/>
        </w:rPr>
        <w:t>5%</w:t>
      </w:r>
      <w:r w:rsidRPr="000F41ED">
        <w:rPr>
          <w:rFonts w:hint="eastAsia"/>
          <w:bCs/>
          <w:sz w:val="24"/>
        </w:rPr>
        <w:t>；</w:t>
      </w:r>
    </w:p>
    <w:p w:rsidR="008F2189" w:rsidRDefault="008F2189" w:rsidP="008F2189">
      <w:pPr>
        <w:spacing w:line="360" w:lineRule="auto"/>
        <w:ind w:firstLineChars="200" w:firstLine="480"/>
        <w:rPr>
          <w:bCs/>
          <w:sz w:val="24"/>
        </w:rPr>
      </w:pPr>
      <w:r>
        <w:rPr>
          <w:rFonts w:hint="eastAsia"/>
          <w:bCs/>
          <w:sz w:val="24"/>
        </w:rPr>
        <w:t>6</w:t>
      </w:r>
      <w:r w:rsidRPr="00780B91">
        <w:rPr>
          <w:bCs/>
          <w:sz w:val="24"/>
        </w:rPr>
        <w:t>）</w:t>
      </w:r>
      <w:r w:rsidRPr="000F41ED">
        <w:rPr>
          <w:rFonts w:hint="eastAsia"/>
          <w:bCs/>
          <w:sz w:val="24"/>
        </w:rPr>
        <w:t>除发生巨额赎回情形外，债券正回购的资金余额在每个交易日均不得超过基金资产净值的</w:t>
      </w:r>
      <w:r w:rsidRPr="000F41ED">
        <w:rPr>
          <w:bCs/>
          <w:sz w:val="24"/>
        </w:rPr>
        <w:t>20%</w:t>
      </w:r>
      <w:r w:rsidRPr="000F41ED">
        <w:rPr>
          <w:rFonts w:hint="eastAsia"/>
          <w:bCs/>
          <w:sz w:val="24"/>
        </w:rPr>
        <w:t>；因发生巨额赎回导致债券正回购的资金余额超过基金资产净值</w:t>
      </w:r>
      <w:r w:rsidRPr="000F41ED">
        <w:rPr>
          <w:bCs/>
          <w:sz w:val="24"/>
        </w:rPr>
        <w:t>20%</w:t>
      </w:r>
      <w:r w:rsidRPr="000F41ED">
        <w:rPr>
          <w:rFonts w:hint="eastAsia"/>
          <w:bCs/>
          <w:sz w:val="24"/>
        </w:rPr>
        <w:t>的，基金管理人应在</w:t>
      </w:r>
      <w:r w:rsidRPr="000F41ED">
        <w:rPr>
          <w:bCs/>
          <w:sz w:val="24"/>
        </w:rPr>
        <w:t xml:space="preserve">5 </w:t>
      </w:r>
      <w:proofErr w:type="gramStart"/>
      <w:r w:rsidRPr="000F41ED">
        <w:rPr>
          <w:rFonts w:hint="eastAsia"/>
          <w:bCs/>
          <w:sz w:val="24"/>
        </w:rPr>
        <w:t>个</w:t>
      </w:r>
      <w:proofErr w:type="gramEnd"/>
      <w:r w:rsidRPr="000F41ED">
        <w:rPr>
          <w:rFonts w:hint="eastAsia"/>
          <w:bCs/>
          <w:sz w:val="24"/>
        </w:rPr>
        <w:t>交易日内进行调整；</w:t>
      </w:r>
    </w:p>
    <w:p w:rsidR="008F2189" w:rsidRPr="00780B91" w:rsidRDefault="008F2189" w:rsidP="008F2189">
      <w:pPr>
        <w:spacing w:line="360" w:lineRule="auto"/>
        <w:ind w:firstLineChars="200" w:firstLine="480"/>
        <w:rPr>
          <w:bCs/>
          <w:sz w:val="24"/>
        </w:rPr>
      </w:pPr>
      <w:r>
        <w:rPr>
          <w:rFonts w:hint="eastAsia"/>
          <w:bCs/>
          <w:sz w:val="24"/>
        </w:rPr>
        <w:t>7</w:t>
      </w:r>
      <w:r>
        <w:rPr>
          <w:rFonts w:hint="eastAsia"/>
          <w:bCs/>
          <w:sz w:val="24"/>
        </w:rPr>
        <w:t>）</w:t>
      </w:r>
      <w:r w:rsidRPr="000F41ED">
        <w:rPr>
          <w:rFonts w:hint="eastAsia"/>
          <w:bCs/>
          <w:sz w:val="24"/>
        </w:rPr>
        <w:t>通过买断式回购融入的基础债券的剩余期限不得超过</w:t>
      </w:r>
      <w:r w:rsidRPr="000F41ED">
        <w:rPr>
          <w:bCs/>
          <w:sz w:val="24"/>
        </w:rPr>
        <w:t xml:space="preserve">397 </w:t>
      </w:r>
      <w:r w:rsidRPr="000F41ED">
        <w:rPr>
          <w:rFonts w:hint="eastAsia"/>
          <w:bCs/>
          <w:sz w:val="24"/>
        </w:rPr>
        <w:t>天；</w:t>
      </w:r>
    </w:p>
    <w:p w:rsidR="008F2189" w:rsidRDefault="008F2189" w:rsidP="008F2189">
      <w:pPr>
        <w:spacing w:line="360" w:lineRule="auto"/>
        <w:ind w:firstLineChars="200" w:firstLine="480"/>
        <w:rPr>
          <w:bCs/>
          <w:sz w:val="24"/>
        </w:rPr>
      </w:pPr>
      <w:r>
        <w:rPr>
          <w:rFonts w:hint="eastAsia"/>
          <w:bCs/>
          <w:sz w:val="24"/>
        </w:rPr>
        <w:t>8</w:t>
      </w:r>
      <w:r w:rsidR="00F31969">
        <w:rPr>
          <w:rFonts w:hint="eastAsia"/>
          <w:bCs/>
          <w:sz w:val="24"/>
        </w:rPr>
        <w:t>）</w:t>
      </w:r>
      <w:r w:rsidRPr="000F41ED">
        <w:rPr>
          <w:rFonts w:hint="eastAsia"/>
          <w:bCs/>
          <w:sz w:val="24"/>
        </w:rPr>
        <w:t>持有的剩余期限不超过</w:t>
      </w:r>
      <w:r w:rsidRPr="000F41ED">
        <w:rPr>
          <w:bCs/>
          <w:sz w:val="24"/>
        </w:rPr>
        <w:t xml:space="preserve">397 </w:t>
      </w:r>
      <w:r w:rsidRPr="000F41ED">
        <w:rPr>
          <w:rFonts w:hint="eastAsia"/>
          <w:bCs/>
          <w:sz w:val="24"/>
        </w:rPr>
        <w:t>天但剩余存续期超过</w:t>
      </w:r>
      <w:r w:rsidRPr="000F41ED">
        <w:rPr>
          <w:bCs/>
          <w:sz w:val="24"/>
        </w:rPr>
        <w:t xml:space="preserve">397 </w:t>
      </w:r>
      <w:r w:rsidRPr="000F41ED">
        <w:rPr>
          <w:rFonts w:hint="eastAsia"/>
          <w:bCs/>
          <w:sz w:val="24"/>
        </w:rPr>
        <w:t>天的浮动利率债券的摊</w:t>
      </w:r>
      <w:proofErr w:type="gramStart"/>
      <w:r w:rsidRPr="000F41ED">
        <w:rPr>
          <w:rFonts w:hint="eastAsia"/>
          <w:bCs/>
          <w:sz w:val="24"/>
        </w:rPr>
        <w:t>余成本</w:t>
      </w:r>
      <w:proofErr w:type="gramEnd"/>
      <w:r w:rsidRPr="000F41ED">
        <w:rPr>
          <w:rFonts w:hint="eastAsia"/>
          <w:bCs/>
          <w:sz w:val="24"/>
        </w:rPr>
        <w:t>总计不得超过当日基金资产净值的</w:t>
      </w:r>
      <w:r w:rsidRPr="000F41ED">
        <w:rPr>
          <w:bCs/>
          <w:sz w:val="24"/>
        </w:rPr>
        <w:t>20%</w:t>
      </w:r>
      <w:r w:rsidRPr="000F41ED">
        <w:rPr>
          <w:rFonts w:hint="eastAsia"/>
          <w:bCs/>
          <w:sz w:val="24"/>
        </w:rPr>
        <w:t>；</w:t>
      </w:r>
    </w:p>
    <w:p w:rsidR="008F2189" w:rsidRPr="00780B91" w:rsidRDefault="008F2189" w:rsidP="008F2189">
      <w:pPr>
        <w:spacing w:line="360" w:lineRule="auto"/>
        <w:ind w:firstLineChars="200" w:firstLine="480"/>
        <w:rPr>
          <w:bCs/>
          <w:sz w:val="24"/>
        </w:rPr>
      </w:pPr>
      <w:r>
        <w:rPr>
          <w:rFonts w:hint="eastAsia"/>
          <w:bCs/>
          <w:sz w:val="24"/>
        </w:rPr>
        <w:t>9</w:t>
      </w:r>
      <w:r>
        <w:rPr>
          <w:rFonts w:hint="eastAsia"/>
          <w:bCs/>
          <w:sz w:val="24"/>
        </w:rPr>
        <w:t>）</w:t>
      </w:r>
      <w:r w:rsidRPr="000F41ED">
        <w:rPr>
          <w:rFonts w:hint="eastAsia"/>
          <w:bCs/>
          <w:sz w:val="24"/>
        </w:rPr>
        <w:t>本基金持有的全部资产支持证券，其市值不得超过基金资产净值的</w:t>
      </w:r>
      <w:r w:rsidRPr="000F41ED">
        <w:rPr>
          <w:bCs/>
          <w:sz w:val="24"/>
        </w:rPr>
        <w:t>20%</w:t>
      </w:r>
      <w:r w:rsidRPr="000F41ED">
        <w:rPr>
          <w:rFonts w:hint="eastAsia"/>
          <w:bCs/>
          <w:sz w:val="24"/>
        </w:rPr>
        <w:t>，中国证监会规定的特殊品种除外；</w:t>
      </w:r>
    </w:p>
    <w:p w:rsidR="008F2189" w:rsidRPr="00780B91" w:rsidRDefault="008F2189" w:rsidP="008F2189">
      <w:pPr>
        <w:spacing w:line="360" w:lineRule="auto"/>
        <w:ind w:firstLineChars="200" w:firstLine="480"/>
        <w:rPr>
          <w:bCs/>
          <w:sz w:val="24"/>
        </w:rPr>
      </w:pPr>
      <w:r>
        <w:rPr>
          <w:rFonts w:hint="eastAsia"/>
          <w:bCs/>
          <w:sz w:val="24"/>
        </w:rPr>
        <w:t>10</w:t>
      </w:r>
      <w:r w:rsidRPr="00780B91">
        <w:rPr>
          <w:bCs/>
          <w:sz w:val="24"/>
        </w:rPr>
        <w:t>）</w:t>
      </w:r>
      <w:r w:rsidRPr="000F41ED">
        <w:rPr>
          <w:rFonts w:hint="eastAsia"/>
          <w:bCs/>
          <w:sz w:val="24"/>
        </w:rPr>
        <w:t>本基金持有的同一（指同一信用级别）资产支持证券的比例，不得超过该资产支持证券规模的</w:t>
      </w:r>
      <w:r w:rsidRPr="000F41ED">
        <w:rPr>
          <w:bCs/>
          <w:sz w:val="24"/>
        </w:rPr>
        <w:t>10%</w:t>
      </w:r>
      <w:r w:rsidRPr="000F41ED">
        <w:rPr>
          <w:rFonts w:hint="eastAsia"/>
          <w:bCs/>
          <w:sz w:val="24"/>
        </w:rPr>
        <w:t>；</w:t>
      </w:r>
    </w:p>
    <w:p w:rsidR="008F2189" w:rsidRPr="00780B91" w:rsidRDefault="008F2189" w:rsidP="008F2189">
      <w:pPr>
        <w:spacing w:line="360" w:lineRule="auto"/>
        <w:ind w:firstLineChars="200" w:firstLine="480"/>
        <w:rPr>
          <w:bCs/>
          <w:sz w:val="24"/>
        </w:rPr>
      </w:pPr>
      <w:r>
        <w:rPr>
          <w:rFonts w:hint="eastAsia"/>
          <w:bCs/>
          <w:sz w:val="24"/>
        </w:rPr>
        <w:t>11</w:t>
      </w:r>
      <w:r w:rsidRPr="00780B91">
        <w:rPr>
          <w:bCs/>
          <w:sz w:val="24"/>
        </w:rPr>
        <w:t>）</w:t>
      </w:r>
      <w:r w:rsidRPr="000F41ED">
        <w:rPr>
          <w:rFonts w:hint="eastAsia"/>
          <w:bCs/>
          <w:sz w:val="24"/>
        </w:rPr>
        <w:t>本基金投资于同一原始权益人的各类资产支持证券的比例，不得超过基金资产净值的</w:t>
      </w:r>
      <w:r w:rsidRPr="000F41ED">
        <w:rPr>
          <w:bCs/>
          <w:sz w:val="24"/>
        </w:rPr>
        <w:t>10%</w:t>
      </w:r>
      <w:r w:rsidRPr="000F41ED">
        <w:rPr>
          <w:rFonts w:hint="eastAsia"/>
          <w:bCs/>
          <w:sz w:val="24"/>
        </w:rPr>
        <w:t>；本基金管理人管理的全部证券投资基金投资于同一原始权益人的各类资产支持证券，不得超过其各类资产支持证券合计规模的</w:t>
      </w:r>
      <w:r w:rsidRPr="000F41ED">
        <w:rPr>
          <w:bCs/>
          <w:sz w:val="24"/>
        </w:rPr>
        <w:t>10%</w:t>
      </w:r>
      <w:r w:rsidRPr="000F41ED">
        <w:rPr>
          <w:rFonts w:hint="eastAsia"/>
          <w:bCs/>
          <w:sz w:val="24"/>
        </w:rPr>
        <w:t>；</w:t>
      </w:r>
    </w:p>
    <w:p w:rsidR="008F2189" w:rsidRPr="00780B91" w:rsidRDefault="008F2189" w:rsidP="008F2189">
      <w:pPr>
        <w:spacing w:line="360" w:lineRule="auto"/>
        <w:ind w:firstLineChars="200" w:firstLine="480"/>
        <w:rPr>
          <w:bCs/>
          <w:sz w:val="24"/>
        </w:rPr>
      </w:pPr>
      <w:r>
        <w:rPr>
          <w:rFonts w:hint="eastAsia"/>
          <w:bCs/>
          <w:sz w:val="24"/>
        </w:rPr>
        <w:t>12</w:t>
      </w:r>
      <w:r w:rsidRPr="00780B91">
        <w:rPr>
          <w:bCs/>
          <w:sz w:val="24"/>
        </w:rPr>
        <w:t>）本基金投资的短期融资</w:t>
      </w:r>
      <w:proofErr w:type="gramStart"/>
      <w:r w:rsidRPr="00780B91">
        <w:rPr>
          <w:bCs/>
          <w:sz w:val="24"/>
        </w:rPr>
        <w:t>券</w:t>
      </w:r>
      <w:proofErr w:type="gramEnd"/>
      <w:r w:rsidRPr="00780B91">
        <w:rPr>
          <w:bCs/>
          <w:sz w:val="24"/>
        </w:rPr>
        <w:t>的信用评级，应不低于以下标准：</w:t>
      </w:r>
    </w:p>
    <w:p w:rsidR="008F2189" w:rsidRPr="00780B91" w:rsidRDefault="008F2189" w:rsidP="008F2189">
      <w:pPr>
        <w:spacing w:line="360" w:lineRule="auto"/>
        <w:ind w:firstLineChars="200" w:firstLine="480"/>
        <w:rPr>
          <w:bCs/>
          <w:sz w:val="24"/>
        </w:rPr>
      </w:pPr>
      <w:r>
        <w:rPr>
          <w:rFonts w:ascii="宋体" w:hAnsi="宋体" w:cs="宋体" w:hint="eastAsia"/>
          <w:bCs/>
          <w:sz w:val="24"/>
        </w:rPr>
        <w:t>①</w:t>
      </w:r>
      <w:r w:rsidRPr="00780B91">
        <w:rPr>
          <w:bCs/>
          <w:sz w:val="24"/>
        </w:rPr>
        <w:t>国内信用评级机构评定的</w:t>
      </w:r>
      <w:r w:rsidRPr="00780B91">
        <w:rPr>
          <w:bCs/>
          <w:sz w:val="24"/>
        </w:rPr>
        <w:t>A-1</w:t>
      </w:r>
      <w:r w:rsidRPr="00780B91">
        <w:rPr>
          <w:bCs/>
          <w:sz w:val="24"/>
        </w:rPr>
        <w:t>级或相当于</w:t>
      </w:r>
      <w:r w:rsidRPr="00780B91">
        <w:rPr>
          <w:bCs/>
          <w:sz w:val="24"/>
        </w:rPr>
        <w:t>A-1</w:t>
      </w:r>
      <w:r w:rsidRPr="00780B91">
        <w:rPr>
          <w:bCs/>
          <w:sz w:val="24"/>
        </w:rPr>
        <w:t>级的短期信用级别；</w:t>
      </w:r>
    </w:p>
    <w:p w:rsidR="008F2189" w:rsidRPr="00780B91" w:rsidRDefault="008F2189" w:rsidP="008F2189">
      <w:pPr>
        <w:spacing w:line="360" w:lineRule="auto"/>
        <w:ind w:firstLineChars="200" w:firstLine="480"/>
        <w:rPr>
          <w:bCs/>
          <w:sz w:val="24"/>
        </w:rPr>
      </w:pPr>
      <w:r>
        <w:rPr>
          <w:rFonts w:ascii="宋体" w:hAnsi="宋体" w:cs="宋体" w:hint="eastAsia"/>
          <w:bCs/>
          <w:sz w:val="24"/>
        </w:rPr>
        <w:t>②</w:t>
      </w:r>
      <w:r w:rsidRPr="00780B91">
        <w:rPr>
          <w:bCs/>
          <w:sz w:val="24"/>
        </w:rPr>
        <w:t>根据有关规定予以豁免信用评级的短期融资</w:t>
      </w:r>
      <w:proofErr w:type="gramStart"/>
      <w:r w:rsidRPr="00780B91">
        <w:rPr>
          <w:bCs/>
          <w:sz w:val="24"/>
        </w:rPr>
        <w:t>券</w:t>
      </w:r>
      <w:proofErr w:type="gramEnd"/>
      <w:r w:rsidRPr="00780B91">
        <w:rPr>
          <w:bCs/>
          <w:sz w:val="24"/>
        </w:rPr>
        <w:t>，其发行人最近三年的信用评级和跟踪评级具备下列条件之一：</w:t>
      </w:r>
    </w:p>
    <w:p w:rsidR="008F2189" w:rsidRPr="00780B91" w:rsidRDefault="008F2189" w:rsidP="008F2189">
      <w:pPr>
        <w:spacing w:line="360" w:lineRule="auto"/>
        <w:ind w:firstLineChars="200" w:firstLine="480"/>
        <w:rPr>
          <w:bCs/>
          <w:sz w:val="24"/>
        </w:rPr>
      </w:pPr>
      <w:proofErr w:type="spellStart"/>
      <w:r w:rsidRPr="00780B91">
        <w:rPr>
          <w:bCs/>
          <w:sz w:val="24"/>
        </w:rPr>
        <w:t>i</w:t>
      </w:r>
      <w:proofErr w:type="spellEnd"/>
      <w:r w:rsidRPr="00780B91">
        <w:rPr>
          <w:bCs/>
          <w:sz w:val="24"/>
        </w:rPr>
        <w:t>）国内信用评级机构评定的</w:t>
      </w:r>
      <w:r w:rsidRPr="00780B91">
        <w:rPr>
          <w:bCs/>
          <w:sz w:val="24"/>
        </w:rPr>
        <w:t>AAA</w:t>
      </w:r>
      <w:r w:rsidRPr="00780B91">
        <w:rPr>
          <w:bCs/>
          <w:sz w:val="24"/>
        </w:rPr>
        <w:t>级或相当于</w:t>
      </w:r>
      <w:r w:rsidRPr="00780B91">
        <w:rPr>
          <w:bCs/>
          <w:sz w:val="24"/>
        </w:rPr>
        <w:t>AAA</w:t>
      </w:r>
      <w:r w:rsidRPr="00780B91">
        <w:rPr>
          <w:bCs/>
          <w:sz w:val="24"/>
        </w:rPr>
        <w:t>级的长期信用级别；</w:t>
      </w:r>
    </w:p>
    <w:p w:rsidR="008F2189" w:rsidRPr="00780B91" w:rsidRDefault="008F2189" w:rsidP="008F2189">
      <w:pPr>
        <w:spacing w:line="360" w:lineRule="auto"/>
        <w:ind w:firstLineChars="200" w:firstLine="480"/>
        <w:rPr>
          <w:bCs/>
          <w:sz w:val="24"/>
        </w:rPr>
      </w:pPr>
      <w:r w:rsidRPr="00780B91">
        <w:rPr>
          <w:bCs/>
          <w:sz w:val="24"/>
        </w:rPr>
        <w:t>ii</w:t>
      </w:r>
      <w:r w:rsidRPr="00780B91">
        <w:rPr>
          <w:bCs/>
          <w:sz w:val="24"/>
        </w:rPr>
        <w:t>）国际信用评级机构评定的低于中国主权评级一个级别的信用级别（例如，若中国主权评级为</w:t>
      </w:r>
      <w:r w:rsidRPr="00780B91">
        <w:rPr>
          <w:bCs/>
          <w:sz w:val="24"/>
        </w:rPr>
        <w:t>A-</w:t>
      </w:r>
      <w:r w:rsidRPr="00780B91">
        <w:rPr>
          <w:bCs/>
          <w:sz w:val="24"/>
        </w:rPr>
        <w:t>级，则低于中国主权评级一个级别的为</w:t>
      </w:r>
      <w:r w:rsidRPr="00780B91">
        <w:rPr>
          <w:bCs/>
          <w:sz w:val="24"/>
        </w:rPr>
        <w:t>BBB+</w:t>
      </w:r>
      <w:r w:rsidRPr="00780B91">
        <w:rPr>
          <w:bCs/>
          <w:sz w:val="24"/>
        </w:rPr>
        <w:t>级）。</w:t>
      </w:r>
    </w:p>
    <w:p w:rsidR="008F2189" w:rsidRPr="00780B91" w:rsidRDefault="008F2189" w:rsidP="008F2189">
      <w:pPr>
        <w:spacing w:line="360" w:lineRule="auto"/>
        <w:ind w:firstLineChars="200" w:firstLine="480"/>
        <w:rPr>
          <w:bCs/>
          <w:sz w:val="24"/>
        </w:rPr>
      </w:pPr>
      <w:r>
        <w:rPr>
          <w:rFonts w:ascii="宋体" w:hAnsi="宋体" w:cs="宋体" w:hint="eastAsia"/>
          <w:bCs/>
          <w:sz w:val="24"/>
        </w:rPr>
        <w:t>③</w:t>
      </w:r>
      <w:r w:rsidRPr="00780B91">
        <w:rPr>
          <w:bCs/>
          <w:sz w:val="24"/>
        </w:rPr>
        <w:t>同一发行人同时具有国内信用评级和国际信用评级的，以国内信用级别为准。</w:t>
      </w:r>
    </w:p>
    <w:p w:rsidR="008F2189" w:rsidRPr="00780B91" w:rsidRDefault="008F2189" w:rsidP="008F2189">
      <w:pPr>
        <w:spacing w:line="360" w:lineRule="auto"/>
        <w:ind w:firstLineChars="200" w:firstLine="480"/>
        <w:rPr>
          <w:bCs/>
          <w:sz w:val="24"/>
        </w:rPr>
      </w:pPr>
      <w:r>
        <w:rPr>
          <w:rFonts w:ascii="宋体" w:hAnsi="宋体" w:cs="宋体" w:hint="eastAsia"/>
          <w:bCs/>
          <w:sz w:val="24"/>
        </w:rPr>
        <w:t>④</w:t>
      </w:r>
      <w:r w:rsidRPr="00780B91">
        <w:rPr>
          <w:bCs/>
          <w:sz w:val="24"/>
        </w:rPr>
        <w:t>本基金持有短期融资</w:t>
      </w:r>
      <w:proofErr w:type="gramStart"/>
      <w:r w:rsidRPr="00780B91">
        <w:rPr>
          <w:bCs/>
          <w:sz w:val="24"/>
        </w:rPr>
        <w:t>券</w:t>
      </w:r>
      <w:proofErr w:type="gramEnd"/>
      <w:r w:rsidRPr="00780B91">
        <w:rPr>
          <w:bCs/>
          <w:sz w:val="24"/>
        </w:rPr>
        <w:t>期间，如果其信用等级下降、不再符合投资标准，应在评级报告发布之日起</w:t>
      </w:r>
      <w:r w:rsidRPr="00780B91">
        <w:rPr>
          <w:bCs/>
          <w:sz w:val="24"/>
        </w:rPr>
        <w:t>20</w:t>
      </w:r>
      <w:r w:rsidRPr="00780B91">
        <w:rPr>
          <w:bCs/>
          <w:sz w:val="24"/>
        </w:rPr>
        <w:t>个交易日内予以全部减持。</w:t>
      </w:r>
    </w:p>
    <w:p w:rsidR="008F2189" w:rsidRDefault="008F2189" w:rsidP="008F2189">
      <w:pPr>
        <w:spacing w:line="360" w:lineRule="auto"/>
        <w:ind w:firstLineChars="200" w:firstLine="480"/>
        <w:rPr>
          <w:bCs/>
          <w:sz w:val="24"/>
        </w:rPr>
      </w:pPr>
      <w:r w:rsidRPr="00780B91">
        <w:rPr>
          <w:bCs/>
          <w:sz w:val="24"/>
        </w:rPr>
        <w:t>1</w:t>
      </w:r>
      <w:r>
        <w:rPr>
          <w:rFonts w:hint="eastAsia"/>
          <w:bCs/>
          <w:sz w:val="24"/>
        </w:rPr>
        <w:t>3</w:t>
      </w:r>
      <w:r w:rsidRPr="00780B91">
        <w:rPr>
          <w:bCs/>
          <w:sz w:val="24"/>
        </w:rPr>
        <w:t>）</w:t>
      </w:r>
      <w:r w:rsidRPr="000F41ED">
        <w:rPr>
          <w:rFonts w:hint="eastAsia"/>
          <w:bCs/>
          <w:sz w:val="24"/>
        </w:rPr>
        <w:t>本基金投资的资产支持证券须具有评级资质的资信评级机构进行持续信用评级；本基金投资的资产支持证券不得低于国内信用评级机构评定的</w:t>
      </w:r>
      <w:r w:rsidRPr="000F41ED">
        <w:rPr>
          <w:bCs/>
          <w:sz w:val="24"/>
        </w:rPr>
        <w:t xml:space="preserve">AAA </w:t>
      </w:r>
      <w:r w:rsidRPr="000F41ED">
        <w:rPr>
          <w:rFonts w:hint="eastAsia"/>
          <w:bCs/>
          <w:sz w:val="24"/>
        </w:rPr>
        <w:t>级或相当于</w:t>
      </w:r>
      <w:r w:rsidRPr="000F41ED">
        <w:rPr>
          <w:bCs/>
          <w:sz w:val="24"/>
        </w:rPr>
        <w:t xml:space="preserve">AAA </w:t>
      </w:r>
      <w:r w:rsidRPr="000F41ED">
        <w:rPr>
          <w:rFonts w:hint="eastAsia"/>
          <w:bCs/>
          <w:sz w:val="24"/>
        </w:rPr>
        <w:t>级；持有资产支持证券期间，如果其信用等级下降、不再符合投资标准，本基金应在评级报告发布之日起</w:t>
      </w:r>
      <w:r w:rsidRPr="000F41ED">
        <w:rPr>
          <w:bCs/>
          <w:sz w:val="24"/>
        </w:rPr>
        <w:t xml:space="preserve">3 </w:t>
      </w:r>
      <w:proofErr w:type="gramStart"/>
      <w:r w:rsidRPr="000F41ED">
        <w:rPr>
          <w:rFonts w:hint="eastAsia"/>
          <w:bCs/>
          <w:sz w:val="24"/>
        </w:rPr>
        <w:t>个</w:t>
      </w:r>
      <w:proofErr w:type="gramEnd"/>
      <w:r w:rsidRPr="000F41ED">
        <w:rPr>
          <w:rFonts w:hint="eastAsia"/>
          <w:bCs/>
          <w:sz w:val="24"/>
        </w:rPr>
        <w:t>月内予以全部卖出；</w:t>
      </w:r>
    </w:p>
    <w:p w:rsidR="008F2189" w:rsidRDefault="008F2189" w:rsidP="008F2189">
      <w:pPr>
        <w:spacing w:line="360" w:lineRule="auto"/>
        <w:ind w:firstLineChars="200" w:firstLine="480"/>
        <w:rPr>
          <w:bCs/>
          <w:sz w:val="24"/>
        </w:rPr>
      </w:pPr>
      <w:r>
        <w:rPr>
          <w:rFonts w:hint="eastAsia"/>
          <w:bCs/>
          <w:sz w:val="24"/>
        </w:rPr>
        <w:lastRenderedPageBreak/>
        <w:t>14</w:t>
      </w:r>
      <w:r>
        <w:rPr>
          <w:rFonts w:hint="eastAsia"/>
          <w:bCs/>
          <w:sz w:val="24"/>
        </w:rPr>
        <w:t>）</w:t>
      </w:r>
      <w:r w:rsidRPr="000F41ED">
        <w:rPr>
          <w:rFonts w:hint="eastAsia"/>
          <w:bCs/>
          <w:sz w:val="24"/>
        </w:rPr>
        <w:t>在全国银行间同业市场的债券回购最长期限为</w:t>
      </w:r>
      <w:r w:rsidRPr="000F41ED">
        <w:rPr>
          <w:bCs/>
          <w:sz w:val="24"/>
        </w:rPr>
        <w:t>1</w:t>
      </w:r>
      <w:r w:rsidRPr="000F41ED">
        <w:rPr>
          <w:rFonts w:hint="eastAsia"/>
          <w:bCs/>
          <w:sz w:val="24"/>
        </w:rPr>
        <w:t>年，债券回购到期后不得展期；</w:t>
      </w:r>
    </w:p>
    <w:p w:rsidR="008F2189" w:rsidRDefault="008F2189" w:rsidP="008F2189">
      <w:pPr>
        <w:spacing w:line="360" w:lineRule="auto"/>
        <w:ind w:firstLineChars="200" w:firstLine="480"/>
        <w:rPr>
          <w:bCs/>
          <w:sz w:val="24"/>
        </w:rPr>
      </w:pPr>
      <w:r>
        <w:rPr>
          <w:rFonts w:hint="eastAsia"/>
          <w:bCs/>
          <w:sz w:val="24"/>
        </w:rPr>
        <w:t>15</w:t>
      </w:r>
      <w:r>
        <w:rPr>
          <w:rFonts w:hint="eastAsia"/>
          <w:bCs/>
          <w:sz w:val="24"/>
        </w:rPr>
        <w:t>）</w:t>
      </w:r>
      <w:r w:rsidRPr="000F41ED">
        <w:rPr>
          <w:rFonts w:hint="eastAsia"/>
          <w:bCs/>
          <w:sz w:val="24"/>
        </w:rPr>
        <w:t>本基金的基金资产总值不得超过基金资产净值的</w:t>
      </w:r>
      <w:r w:rsidRPr="000F41ED">
        <w:rPr>
          <w:bCs/>
          <w:sz w:val="24"/>
        </w:rPr>
        <w:t>140%</w:t>
      </w:r>
      <w:r w:rsidRPr="000F41ED">
        <w:rPr>
          <w:rFonts w:hint="eastAsia"/>
          <w:bCs/>
          <w:sz w:val="24"/>
        </w:rPr>
        <w:t>；</w:t>
      </w:r>
    </w:p>
    <w:p w:rsidR="008F2189" w:rsidRPr="00780B91" w:rsidRDefault="008F2189" w:rsidP="008F2189">
      <w:pPr>
        <w:spacing w:line="360" w:lineRule="auto"/>
        <w:ind w:firstLineChars="200" w:firstLine="480"/>
        <w:rPr>
          <w:bCs/>
          <w:sz w:val="24"/>
        </w:rPr>
      </w:pPr>
      <w:r w:rsidRPr="000F41ED">
        <w:rPr>
          <w:bCs/>
          <w:sz w:val="24"/>
        </w:rPr>
        <w:t>16</w:t>
      </w:r>
      <w:r w:rsidRPr="000F41ED">
        <w:rPr>
          <w:rFonts w:hint="eastAsia"/>
          <w:bCs/>
          <w:sz w:val="24"/>
        </w:rPr>
        <w:t>）法律法规及中国证监会规定的和基金合同约定的其他投资限制。</w:t>
      </w:r>
    </w:p>
    <w:p w:rsidR="008F2189" w:rsidRPr="00780B91" w:rsidRDefault="008F2189" w:rsidP="008F2189">
      <w:pPr>
        <w:spacing w:line="360" w:lineRule="auto"/>
        <w:ind w:firstLineChars="200" w:firstLine="480"/>
        <w:rPr>
          <w:sz w:val="24"/>
        </w:rPr>
      </w:pPr>
      <w:r>
        <w:rPr>
          <w:rFonts w:hint="eastAsia"/>
          <w:bCs/>
          <w:sz w:val="24"/>
        </w:rPr>
        <w:t>除上述第</w:t>
      </w:r>
      <w:r>
        <w:rPr>
          <w:rFonts w:hint="eastAsia"/>
          <w:bCs/>
          <w:sz w:val="24"/>
        </w:rPr>
        <w:t>6</w:t>
      </w:r>
      <w:r>
        <w:rPr>
          <w:rFonts w:hint="eastAsia"/>
          <w:bCs/>
          <w:sz w:val="24"/>
        </w:rPr>
        <w:t>）、</w:t>
      </w:r>
      <w:r>
        <w:rPr>
          <w:bCs/>
          <w:sz w:val="24"/>
        </w:rPr>
        <w:t>1</w:t>
      </w:r>
      <w:r>
        <w:rPr>
          <w:rFonts w:hint="eastAsia"/>
          <w:bCs/>
          <w:sz w:val="24"/>
        </w:rPr>
        <w:t>2</w:t>
      </w:r>
      <w:r>
        <w:rPr>
          <w:rFonts w:hint="eastAsia"/>
          <w:bCs/>
          <w:sz w:val="24"/>
        </w:rPr>
        <w:t>）、</w:t>
      </w:r>
      <w:r>
        <w:rPr>
          <w:bCs/>
          <w:sz w:val="24"/>
        </w:rPr>
        <w:t>1</w:t>
      </w:r>
      <w:r>
        <w:rPr>
          <w:rFonts w:hint="eastAsia"/>
          <w:bCs/>
          <w:sz w:val="24"/>
        </w:rPr>
        <w:t>3</w:t>
      </w:r>
      <w:r>
        <w:rPr>
          <w:rFonts w:hint="eastAsia"/>
          <w:bCs/>
          <w:sz w:val="24"/>
        </w:rPr>
        <w:t>）条外，</w:t>
      </w:r>
      <w:r w:rsidRPr="00780B91">
        <w:rPr>
          <w:bCs/>
          <w:sz w:val="24"/>
        </w:rPr>
        <w:t>因证券市场波动、</w:t>
      </w:r>
      <w:r>
        <w:rPr>
          <w:rFonts w:hint="eastAsia"/>
          <w:bCs/>
          <w:sz w:val="24"/>
        </w:rPr>
        <w:t>证券发行人合并、</w:t>
      </w:r>
      <w:r w:rsidRPr="00780B91">
        <w:rPr>
          <w:bCs/>
          <w:sz w:val="24"/>
        </w:rPr>
        <w:t>基金规模变动等基金管理人之外的因素致使基金投资比例不符合上述规定投资比例的，基金管理人应当在</w:t>
      </w:r>
      <w:r w:rsidRPr="00780B91">
        <w:rPr>
          <w:bCs/>
          <w:sz w:val="24"/>
        </w:rPr>
        <w:t>10</w:t>
      </w:r>
      <w:r w:rsidRPr="00780B91">
        <w:rPr>
          <w:bCs/>
          <w:sz w:val="24"/>
        </w:rPr>
        <w:t>个交易日内进行调整</w:t>
      </w:r>
      <w:r w:rsidRPr="00381C8F">
        <w:rPr>
          <w:rFonts w:ascii="宋体" w:hAnsi="宋体" w:hint="eastAsia"/>
          <w:bCs/>
          <w:sz w:val="24"/>
          <w:szCs w:val="24"/>
        </w:rPr>
        <w:t>，但中国证监会规定的特殊情形除外</w:t>
      </w:r>
      <w:r w:rsidRPr="00780B91">
        <w:rPr>
          <w:bCs/>
          <w:sz w:val="24"/>
        </w:rPr>
        <w:t>。法律法规另有规定的，从其规定。</w:t>
      </w:r>
    </w:p>
    <w:p w:rsidR="008F2189" w:rsidRPr="00780B91" w:rsidRDefault="008F2189" w:rsidP="008F2189">
      <w:pPr>
        <w:spacing w:line="360" w:lineRule="auto"/>
        <w:ind w:firstLineChars="200" w:firstLine="480"/>
        <w:rPr>
          <w:bCs/>
          <w:sz w:val="24"/>
        </w:rPr>
      </w:pPr>
      <w:r w:rsidRPr="00780B91">
        <w:rPr>
          <w:bCs/>
          <w:sz w:val="24"/>
        </w:rPr>
        <w:t>基金管理人应当自基金合同生效之日起</w:t>
      </w:r>
      <w:r>
        <w:rPr>
          <w:rFonts w:hint="eastAsia"/>
          <w:bCs/>
          <w:sz w:val="24"/>
        </w:rPr>
        <w:t>6</w:t>
      </w:r>
      <w:r w:rsidRPr="00780B91">
        <w:rPr>
          <w:bCs/>
          <w:sz w:val="24"/>
        </w:rPr>
        <w:t>个月内使基金的投资组合比例符合基金合同的有关约定。</w:t>
      </w:r>
      <w:r w:rsidRPr="00381C8F">
        <w:rPr>
          <w:rFonts w:ascii="宋体" w:hAnsi="宋体" w:hint="eastAsia"/>
          <w:bCs/>
          <w:sz w:val="24"/>
          <w:szCs w:val="24"/>
        </w:rPr>
        <w:t>在上述期间内，本基金的投资范围、投资策略应当符合基金合同的约定。</w:t>
      </w:r>
      <w:r w:rsidRPr="00780B91">
        <w:rPr>
          <w:bCs/>
          <w:sz w:val="24"/>
        </w:rPr>
        <w:t>基金托管人对基金的投资的监督与检查自基金合同生效之日起开始。</w:t>
      </w:r>
    </w:p>
    <w:p w:rsidR="006D476D" w:rsidRDefault="008F2189" w:rsidP="008F2189">
      <w:pPr>
        <w:spacing w:line="360" w:lineRule="auto"/>
        <w:ind w:firstLineChars="200" w:firstLine="480"/>
        <w:rPr>
          <w:bCs/>
          <w:sz w:val="24"/>
        </w:rPr>
      </w:pPr>
      <w:r w:rsidRPr="00780B91">
        <w:rPr>
          <w:bCs/>
          <w:sz w:val="24"/>
        </w:rPr>
        <w:t>法律法规或监管部门取消或变更上述限制，如适用于本基金，基金管理人在履行适当程序后，则本基金投资不再受相关限制或以变更后的规定为准。</w:t>
      </w:r>
    </w:p>
    <w:p w:rsidR="00CC64EA" w:rsidRDefault="00CC64EA">
      <w:pPr>
        <w:spacing w:line="360" w:lineRule="auto"/>
        <w:ind w:firstLineChars="200" w:firstLine="480"/>
        <w:rPr>
          <w:bCs/>
          <w:sz w:val="24"/>
        </w:rPr>
      </w:pPr>
      <w:r>
        <w:rPr>
          <w:bCs/>
          <w:sz w:val="24"/>
        </w:rPr>
        <w:t>2</w:t>
      </w:r>
      <w:r>
        <w:rPr>
          <w:rFonts w:hint="eastAsia"/>
          <w:bCs/>
          <w:sz w:val="24"/>
        </w:rPr>
        <w:t>、</w:t>
      </w:r>
      <w:r>
        <w:rPr>
          <w:bCs/>
          <w:sz w:val="24"/>
        </w:rPr>
        <w:t>禁止行为</w:t>
      </w:r>
    </w:p>
    <w:p w:rsidR="00CC64EA" w:rsidRDefault="00CC64EA">
      <w:pPr>
        <w:spacing w:line="360" w:lineRule="auto"/>
        <w:ind w:firstLineChars="200" w:firstLine="480"/>
        <w:rPr>
          <w:bCs/>
          <w:sz w:val="24"/>
        </w:rPr>
      </w:pPr>
      <w:r>
        <w:rPr>
          <w:bCs/>
          <w:sz w:val="24"/>
        </w:rPr>
        <w:t>为维护基金份额持有人的合法权益，基金财产不得用于下列投资或者活动：</w:t>
      </w:r>
    </w:p>
    <w:p w:rsidR="00D20515" w:rsidRPr="00D20515" w:rsidRDefault="00D20515" w:rsidP="00D20515">
      <w:pPr>
        <w:spacing w:line="360" w:lineRule="auto"/>
        <w:ind w:firstLineChars="200" w:firstLine="480"/>
        <w:rPr>
          <w:bCs/>
          <w:sz w:val="24"/>
        </w:rPr>
      </w:pPr>
      <w:r w:rsidRPr="00D20515">
        <w:rPr>
          <w:bCs/>
          <w:sz w:val="24"/>
        </w:rPr>
        <w:t>（</w:t>
      </w:r>
      <w:r w:rsidRPr="00D20515">
        <w:rPr>
          <w:bCs/>
          <w:sz w:val="24"/>
        </w:rPr>
        <w:t>1</w:t>
      </w:r>
      <w:r w:rsidRPr="00D20515">
        <w:rPr>
          <w:bCs/>
          <w:sz w:val="24"/>
        </w:rPr>
        <w:t>）承销证券；</w:t>
      </w:r>
    </w:p>
    <w:p w:rsidR="00D20515" w:rsidRPr="00D20515" w:rsidRDefault="00D20515" w:rsidP="00D20515">
      <w:pPr>
        <w:spacing w:line="360" w:lineRule="auto"/>
        <w:ind w:firstLineChars="200" w:firstLine="480"/>
        <w:rPr>
          <w:bCs/>
          <w:sz w:val="24"/>
        </w:rPr>
      </w:pPr>
      <w:r w:rsidRPr="00D20515">
        <w:rPr>
          <w:bCs/>
          <w:sz w:val="24"/>
        </w:rPr>
        <w:t>（</w:t>
      </w:r>
      <w:r w:rsidRPr="00D20515">
        <w:rPr>
          <w:rFonts w:hint="eastAsia"/>
          <w:bCs/>
          <w:sz w:val="24"/>
        </w:rPr>
        <w:t>2</w:t>
      </w:r>
      <w:r w:rsidRPr="00D20515">
        <w:rPr>
          <w:bCs/>
          <w:sz w:val="24"/>
        </w:rPr>
        <w:t>）</w:t>
      </w:r>
      <w:r w:rsidRPr="00D20515">
        <w:rPr>
          <w:rFonts w:hint="eastAsia"/>
          <w:bCs/>
          <w:sz w:val="24"/>
        </w:rPr>
        <w:t>违反规定</w:t>
      </w:r>
      <w:r w:rsidRPr="00D20515">
        <w:rPr>
          <w:bCs/>
          <w:sz w:val="24"/>
        </w:rPr>
        <w:t>向他人贷款或者提供担保；</w:t>
      </w:r>
    </w:p>
    <w:p w:rsidR="00D20515" w:rsidRPr="00D20515" w:rsidRDefault="00D20515" w:rsidP="00D20515">
      <w:pPr>
        <w:spacing w:line="360" w:lineRule="auto"/>
        <w:ind w:firstLineChars="200" w:firstLine="480"/>
        <w:rPr>
          <w:bCs/>
          <w:sz w:val="24"/>
        </w:rPr>
      </w:pPr>
      <w:r w:rsidRPr="00D20515">
        <w:rPr>
          <w:bCs/>
          <w:sz w:val="24"/>
        </w:rPr>
        <w:t>（</w:t>
      </w:r>
      <w:r w:rsidRPr="00D20515">
        <w:rPr>
          <w:rFonts w:hint="eastAsia"/>
          <w:bCs/>
          <w:sz w:val="24"/>
        </w:rPr>
        <w:t>3</w:t>
      </w:r>
      <w:r w:rsidRPr="00D20515">
        <w:rPr>
          <w:bCs/>
          <w:sz w:val="24"/>
        </w:rPr>
        <w:t>）从事承担无限责任的投资；</w:t>
      </w:r>
    </w:p>
    <w:p w:rsidR="00D20515" w:rsidRPr="00D20515" w:rsidRDefault="00D20515" w:rsidP="00D20515">
      <w:pPr>
        <w:spacing w:line="360" w:lineRule="auto"/>
        <w:ind w:firstLineChars="200" w:firstLine="480"/>
        <w:rPr>
          <w:bCs/>
          <w:sz w:val="24"/>
        </w:rPr>
      </w:pPr>
      <w:r w:rsidRPr="00D20515">
        <w:rPr>
          <w:bCs/>
          <w:sz w:val="24"/>
        </w:rPr>
        <w:t>（</w:t>
      </w:r>
      <w:r w:rsidRPr="00D20515">
        <w:rPr>
          <w:rFonts w:hint="eastAsia"/>
          <w:bCs/>
          <w:sz w:val="24"/>
        </w:rPr>
        <w:t>4</w:t>
      </w:r>
      <w:r w:rsidRPr="00D20515">
        <w:rPr>
          <w:bCs/>
          <w:sz w:val="24"/>
        </w:rPr>
        <w:t>）买卖其他基金份额，但是</w:t>
      </w:r>
      <w:r w:rsidRPr="00D20515">
        <w:rPr>
          <w:rFonts w:hint="eastAsia"/>
          <w:bCs/>
          <w:sz w:val="24"/>
        </w:rPr>
        <w:t>中国证监会</w:t>
      </w:r>
      <w:r w:rsidRPr="00D20515">
        <w:rPr>
          <w:bCs/>
          <w:sz w:val="24"/>
        </w:rPr>
        <w:t>另有规定的除外；</w:t>
      </w:r>
    </w:p>
    <w:p w:rsidR="0081371C" w:rsidRDefault="00D20515" w:rsidP="0081371C">
      <w:pPr>
        <w:spacing w:line="360" w:lineRule="auto"/>
        <w:ind w:firstLineChars="200" w:firstLine="480"/>
        <w:rPr>
          <w:bCs/>
          <w:sz w:val="24"/>
        </w:rPr>
      </w:pPr>
      <w:r w:rsidRPr="00D20515">
        <w:rPr>
          <w:bCs/>
          <w:sz w:val="24"/>
        </w:rPr>
        <w:t>（</w:t>
      </w:r>
      <w:r w:rsidRPr="00D20515">
        <w:rPr>
          <w:rFonts w:hint="eastAsia"/>
          <w:bCs/>
          <w:sz w:val="24"/>
        </w:rPr>
        <w:t>5</w:t>
      </w:r>
      <w:r w:rsidRPr="00D20515">
        <w:rPr>
          <w:bCs/>
          <w:sz w:val="24"/>
        </w:rPr>
        <w:t>）</w:t>
      </w:r>
      <w:r w:rsidR="0081371C">
        <w:rPr>
          <w:rFonts w:hint="eastAsia"/>
          <w:bCs/>
          <w:sz w:val="24"/>
        </w:rPr>
        <w:t>向其基金管理人、基金托管人出资；</w:t>
      </w:r>
    </w:p>
    <w:p w:rsidR="00D20515" w:rsidRPr="00D20515" w:rsidRDefault="0081371C" w:rsidP="0081371C">
      <w:pPr>
        <w:spacing w:line="360" w:lineRule="auto"/>
        <w:ind w:firstLineChars="200" w:firstLine="480"/>
        <w:rPr>
          <w:bCs/>
          <w:sz w:val="24"/>
        </w:rPr>
      </w:pPr>
      <w:r>
        <w:rPr>
          <w:rFonts w:hint="eastAsia"/>
          <w:bCs/>
          <w:sz w:val="24"/>
        </w:rPr>
        <w:t>（</w:t>
      </w:r>
      <w:r>
        <w:rPr>
          <w:rFonts w:hint="eastAsia"/>
          <w:bCs/>
          <w:sz w:val="24"/>
        </w:rPr>
        <w:t>6</w:t>
      </w:r>
      <w:r>
        <w:rPr>
          <w:rFonts w:hint="eastAsia"/>
          <w:bCs/>
          <w:sz w:val="24"/>
        </w:rPr>
        <w:t>）</w:t>
      </w:r>
      <w:r w:rsidR="00D20515" w:rsidRPr="00D20515">
        <w:rPr>
          <w:bCs/>
          <w:sz w:val="24"/>
        </w:rPr>
        <w:t>从事内幕交易、操纵证券交易价格及其他不正当的证券交易活动；</w:t>
      </w:r>
    </w:p>
    <w:p w:rsidR="00D20515" w:rsidRPr="00D20515" w:rsidRDefault="00D20515" w:rsidP="00D20515">
      <w:pPr>
        <w:spacing w:line="360" w:lineRule="auto"/>
        <w:ind w:firstLineChars="200" w:firstLine="480"/>
        <w:rPr>
          <w:bCs/>
          <w:sz w:val="24"/>
        </w:rPr>
      </w:pPr>
      <w:r w:rsidRPr="00D20515">
        <w:rPr>
          <w:bCs/>
          <w:sz w:val="24"/>
        </w:rPr>
        <w:t>（</w:t>
      </w:r>
      <w:r w:rsidR="0081371C">
        <w:rPr>
          <w:rFonts w:hint="eastAsia"/>
          <w:bCs/>
          <w:sz w:val="24"/>
        </w:rPr>
        <w:t>7</w:t>
      </w:r>
      <w:r w:rsidRPr="00D20515">
        <w:rPr>
          <w:bCs/>
          <w:sz w:val="24"/>
        </w:rPr>
        <w:t>）法律</w:t>
      </w:r>
      <w:r w:rsidR="0081371C">
        <w:rPr>
          <w:rFonts w:hint="eastAsia"/>
          <w:bCs/>
          <w:sz w:val="24"/>
        </w:rPr>
        <w:t>、行政</w:t>
      </w:r>
      <w:r w:rsidRPr="00D20515">
        <w:rPr>
          <w:bCs/>
          <w:sz w:val="24"/>
        </w:rPr>
        <w:t>法规</w:t>
      </w:r>
      <w:r w:rsidR="0081371C">
        <w:rPr>
          <w:rFonts w:hint="eastAsia"/>
          <w:bCs/>
          <w:sz w:val="24"/>
        </w:rPr>
        <w:t>和</w:t>
      </w:r>
      <w:r w:rsidRPr="00D20515">
        <w:rPr>
          <w:bCs/>
          <w:sz w:val="24"/>
        </w:rPr>
        <w:t>中国证监会规定禁止的其他活动</w:t>
      </w:r>
      <w:r w:rsidRPr="00D20515">
        <w:rPr>
          <w:rFonts w:hint="eastAsia"/>
          <w:bCs/>
          <w:sz w:val="24"/>
        </w:rPr>
        <w:t>。</w:t>
      </w:r>
    </w:p>
    <w:p w:rsidR="000A3903" w:rsidRPr="00684568" w:rsidRDefault="000A3903" w:rsidP="000A3903">
      <w:pPr>
        <w:spacing w:line="360" w:lineRule="auto"/>
        <w:ind w:firstLineChars="200" w:firstLine="480"/>
        <w:rPr>
          <w:rFonts w:ascii="宋体" w:hAnsi="宋体"/>
          <w:bCs/>
          <w:sz w:val="24"/>
          <w:szCs w:val="24"/>
        </w:rPr>
      </w:pPr>
      <w:r>
        <w:rPr>
          <w:rFonts w:ascii="宋体" w:hAnsi="宋体" w:hint="eastAsia"/>
          <w:bCs/>
          <w:sz w:val="24"/>
          <w:szCs w:val="24"/>
        </w:rPr>
        <w:t>基金管理人</w:t>
      </w:r>
      <w:r w:rsidRPr="00F644CA">
        <w:rPr>
          <w:rFonts w:ascii="宋体" w:hAnsi="宋体" w:hint="eastAsia"/>
          <w:bCs/>
          <w:sz w:val="24"/>
          <w:szCs w:val="24"/>
        </w:rPr>
        <w:t>运用基金财产买卖基金管理人、基金托管人及其控股股东、实际控制人或者与其有其他重大利害关系的公司发行的证券或者承销期内承销的证券，或者从事其他重大关联交易的，应当遵循基金份额持有人利益优先的原则，防范利益冲突，</w:t>
      </w:r>
      <w:r w:rsidRPr="00381C8F">
        <w:rPr>
          <w:rFonts w:ascii="宋体" w:hAnsi="宋体" w:hint="eastAsia"/>
          <w:bCs/>
          <w:sz w:val="24"/>
          <w:szCs w:val="24"/>
        </w:rPr>
        <w:t>建立健全内部审批机制和评估机制，按照市场公平合理价格执行。相关交易必须事先得到基金托管人的同意，并按法律法规予以披露。重大关联交易应提交基金管理人董事会审议，并经过三分之二以上的独立董事通过。基金管</w:t>
      </w:r>
      <w:r w:rsidRPr="00381C8F">
        <w:rPr>
          <w:rFonts w:ascii="宋体" w:hAnsi="宋体" w:hint="eastAsia"/>
          <w:bCs/>
          <w:sz w:val="24"/>
          <w:szCs w:val="24"/>
        </w:rPr>
        <w:lastRenderedPageBreak/>
        <w:t>理人董事会应至少每半年对关联交易事项进行审查</w:t>
      </w:r>
      <w:r w:rsidRPr="00F644CA">
        <w:rPr>
          <w:rFonts w:ascii="宋体" w:hAnsi="宋体" w:hint="eastAsia"/>
          <w:bCs/>
          <w:sz w:val="24"/>
          <w:szCs w:val="24"/>
        </w:rPr>
        <w:t>。</w:t>
      </w:r>
    </w:p>
    <w:p w:rsidR="00CC64EA" w:rsidRPr="004E25EB" w:rsidRDefault="000A3903" w:rsidP="000A3903">
      <w:pPr>
        <w:spacing w:line="360" w:lineRule="auto"/>
        <w:ind w:firstLineChars="200" w:firstLine="480"/>
        <w:rPr>
          <w:rFonts w:ascii="宋体" w:hAnsi="宋体"/>
          <w:bCs/>
          <w:sz w:val="24"/>
          <w:szCs w:val="24"/>
        </w:rPr>
      </w:pPr>
      <w:r w:rsidRPr="001E2D3E">
        <w:rPr>
          <w:rFonts w:ascii="宋体" w:hAnsi="宋体" w:hint="eastAsia"/>
          <w:bCs/>
          <w:sz w:val="24"/>
          <w:szCs w:val="24"/>
        </w:rPr>
        <w:t>法律、行政法规和监管部门取消上述禁止性规定的，在适用于本基金的情况下，则本基金投资不再受相关限制。</w:t>
      </w:r>
    </w:p>
    <w:p w:rsidR="00CC64EA" w:rsidRDefault="00CC64EA">
      <w:pPr>
        <w:spacing w:line="360" w:lineRule="auto"/>
        <w:ind w:firstLineChars="200" w:firstLine="480"/>
        <w:rPr>
          <w:bCs/>
          <w:sz w:val="24"/>
        </w:rPr>
      </w:pPr>
      <w:r>
        <w:rPr>
          <w:bCs/>
          <w:sz w:val="24"/>
        </w:rPr>
        <w:t>五、业绩比较基准</w:t>
      </w:r>
    </w:p>
    <w:p w:rsidR="00D20515" w:rsidRPr="00D20515" w:rsidRDefault="00D20515" w:rsidP="00D20515">
      <w:pPr>
        <w:spacing w:line="360" w:lineRule="auto"/>
        <w:ind w:firstLineChars="200" w:firstLine="480"/>
        <w:rPr>
          <w:bCs/>
          <w:sz w:val="24"/>
        </w:rPr>
      </w:pPr>
      <w:r w:rsidRPr="00D20515">
        <w:rPr>
          <w:bCs/>
          <w:sz w:val="24"/>
        </w:rPr>
        <w:t>本基金的</w:t>
      </w:r>
      <w:r w:rsidR="00C1480E" w:rsidRPr="00C1480E">
        <w:rPr>
          <w:rFonts w:hint="eastAsia"/>
          <w:sz w:val="24"/>
        </w:rPr>
        <w:t>业绩比较基准</w:t>
      </w:r>
      <w:r w:rsidRPr="00D20515">
        <w:rPr>
          <w:bCs/>
          <w:sz w:val="24"/>
        </w:rPr>
        <w:t>为：</w:t>
      </w:r>
      <w:r w:rsidR="008F2189" w:rsidRPr="008F2189">
        <w:rPr>
          <w:rFonts w:hint="eastAsia"/>
          <w:bCs/>
          <w:sz w:val="24"/>
        </w:rPr>
        <w:t>活期存款利率（税后）</w:t>
      </w:r>
      <w:r w:rsidRPr="00D20515">
        <w:rPr>
          <w:bCs/>
          <w:sz w:val="24"/>
        </w:rPr>
        <w:t>。</w:t>
      </w:r>
    </w:p>
    <w:p w:rsidR="00D20515" w:rsidRPr="00D20515" w:rsidRDefault="008F2189" w:rsidP="008F2189">
      <w:pPr>
        <w:spacing w:line="360" w:lineRule="auto"/>
        <w:ind w:firstLineChars="200" w:firstLine="480"/>
        <w:rPr>
          <w:bCs/>
          <w:sz w:val="24"/>
        </w:rPr>
      </w:pPr>
      <w:r w:rsidRPr="008F2189">
        <w:rPr>
          <w:rFonts w:hint="eastAsia"/>
          <w:bCs/>
          <w:sz w:val="24"/>
        </w:rPr>
        <w:t>本基金定位为现金管理工具，注重基金资产的流动性和安全性，因此采用活期存款利率（税后）作为业绩比较基准能更好的体现本基金产品的现金管理工具特征。活期存款利率由中国人民银行公布，如果活期存款利率或利息税发生调整，则新的业绩比较基准将从调整当日起开始生效。</w:t>
      </w:r>
    </w:p>
    <w:p w:rsidR="00897F44" w:rsidRPr="00897F44" w:rsidRDefault="00D20515">
      <w:pPr>
        <w:spacing w:line="360" w:lineRule="auto"/>
        <w:ind w:firstLineChars="200" w:firstLine="480"/>
        <w:rPr>
          <w:bCs/>
          <w:sz w:val="24"/>
          <w:highlight w:val="yellow"/>
        </w:rPr>
      </w:pPr>
      <w:r w:rsidRPr="00D20515">
        <w:rPr>
          <w:rFonts w:hint="eastAsia"/>
          <w:bCs/>
          <w:sz w:val="24"/>
        </w:rPr>
        <w:t>如果今后法律法规发生变化，或者证券市场中有其他代表性更强、更科学客观的</w:t>
      </w:r>
      <w:r w:rsidR="00C1480E" w:rsidRPr="00C1480E">
        <w:rPr>
          <w:rFonts w:hint="eastAsia"/>
          <w:sz w:val="24"/>
        </w:rPr>
        <w:t>业绩比较基准</w:t>
      </w:r>
      <w:r w:rsidRPr="00D20515">
        <w:rPr>
          <w:rFonts w:hint="eastAsia"/>
          <w:bCs/>
          <w:sz w:val="24"/>
        </w:rPr>
        <w:t>适用于本基金时，本基金管理人可依据维护基金份额持有人合法权益的原则，在与</w:t>
      </w:r>
      <w:r w:rsidR="00C1480E" w:rsidRPr="00C1480E">
        <w:rPr>
          <w:rFonts w:hint="eastAsia"/>
          <w:sz w:val="24"/>
        </w:rPr>
        <w:t>基金托管人</w:t>
      </w:r>
      <w:r w:rsidRPr="00D20515">
        <w:rPr>
          <w:rFonts w:hint="eastAsia"/>
          <w:bCs/>
          <w:sz w:val="24"/>
        </w:rPr>
        <w:t>协商一致的情况下对业绩比较基准进行相应调整。调整业绩比较基准须报中国证监会备案并及时公告，而无须基金份额持有人大会审议。</w:t>
      </w:r>
    </w:p>
    <w:p w:rsidR="00CC64EA" w:rsidRDefault="00CC64EA">
      <w:pPr>
        <w:spacing w:line="360" w:lineRule="auto"/>
        <w:ind w:firstLineChars="200" w:firstLine="480"/>
        <w:rPr>
          <w:bCs/>
          <w:sz w:val="24"/>
        </w:rPr>
      </w:pPr>
      <w:r>
        <w:rPr>
          <w:bCs/>
          <w:sz w:val="24"/>
        </w:rPr>
        <w:t>六、风险收益特征</w:t>
      </w:r>
    </w:p>
    <w:p w:rsidR="00CC64EA" w:rsidRDefault="00D20515" w:rsidP="00D20515">
      <w:pPr>
        <w:spacing w:line="360" w:lineRule="auto"/>
        <w:ind w:firstLineChars="200" w:firstLine="480"/>
        <w:rPr>
          <w:bCs/>
          <w:sz w:val="24"/>
        </w:rPr>
      </w:pPr>
      <w:r w:rsidRPr="00D20515">
        <w:rPr>
          <w:rFonts w:hint="eastAsia"/>
          <w:bCs/>
          <w:sz w:val="24"/>
        </w:rPr>
        <w:t>本基金为货币市场基金，属于证券投资基金中的低风险品种，其预期收益和预期风险均低于债券型基金、混合型基金及股票型基金。</w:t>
      </w:r>
    </w:p>
    <w:p w:rsidR="00D20515" w:rsidRPr="001C26BE" w:rsidRDefault="00D20515" w:rsidP="00D20515">
      <w:pPr>
        <w:spacing w:line="360" w:lineRule="auto"/>
        <w:ind w:firstLineChars="200" w:firstLine="480"/>
        <w:rPr>
          <w:bCs/>
          <w:sz w:val="24"/>
        </w:rPr>
      </w:pPr>
      <w:r w:rsidRPr="001C26BE">
        <w:rPr>
          <w:rFonts w:hint="eastAsia"/>
          <w:bCs/>
          <w:sz w:val="24"/>
        </w:rPr>
        <w:t>七</w:t>
      </w:r>
      <w:r>
        <w:rPr>
          <w:rFonts w:hint="eastAsia"/>
          <w:bCs/>
          <w:sz w:val="24"/>
        </w:rPr>
        <w:t>、</w:t>
      </w:r>
      <w:r w:rsidRPr="001C26BE">
        <w:rPr>
          <w:rFonts w:hint="eastAsia"/>
          <w:bCs/>
          <w:sz w:val="24"/>
        </w:rPr>
        <w:t>投资组合平均剩余期限计算方法</w:t>
      </w:r>
    </w:p>
    <w:p w:rsidR="00D20515" w:rsidRPr="001C26BE" w:rsidRDefault="00D20515" w:rsidP="00D20515">
      <w:pPr>
        <w:spacing w:line="360" w:lineRule="auto"/>
        <w:ind w:firstLineChars="200" w:firstLine="480"/>
        <w:rPr>
          <w:bCs/>
          <w:sz w:val="24"/>
        </w:rPr>
      </w:pPr>
      <w:r w:rsidRPr="001C26BE">
        <w:rPr>
          <w:rFonts w:hint="eastAsia"/>
          <w:bCs/>
          <w:sz w:val="24"/>
        </w:rPr>
        <w:t>1</w:t>
      </w:r>
      <w:r>
        <w:rPr>
          <w:rFonts w:hint="eastAsia"/>
          <w:bCs/>
          <w:sz w:val="24"/>
        </w:rPr>
        <w:t>、</w:t>
      </w:r>
      <w:r w:rsidRPr="001C26BE">
        <w:rPr>
          <w:rFonts w:hint="eastAsia"/>
          <w:bCs/>
          <w:sz w:val="24"/>
        </w:rPr>
        <w:t>计算公式</w:t>
      </w:r>
    </w:p>
    <w:p w:rsidR="00D20515" w:rsidRDefault="00D20515" w:rsidP="00D20515">
      <w:pPr>
        <w:spacing w:line="360" w:lineRule="auto"/>
        <w:ind w:firstLineChars="200" w:firstLine="480"/>
        <w:rPr>
          <w:bCs/>
          <w:sz w:val="24"/>
        </w:rPr>
      </w:pPr>
      <w:r w:rsidRPr="001C26BE">
        <w:rPr>
          <w:rFonts w:hint="eastAsia"/>
          <w:bCs/>
          <w:sz w:val="24"/>
        </w:rPr>
        <w:t>本基金按下列公式计算平均剩余期限：</w:t>
      </w:r>
    </w:p>
    <w:p w:rsidR="00D20515" w:rsidRDefault="00D20515" w:rsidP="00D20515">
      <w:pPr>
        <w:rPr>
          <w:bCs/>
          <w:sz w:val="24"/>
        </w:rPr>
      </w:pPr>
    </w:p>
    <w:p w:rsidR="00D20515" w:rsidRDefault="00D20515" w:rsidP="00D20515">
      <w:pPr>
        <w:rPr>
          <w:bCs/>
          <w:sz w:val="24"/>
        </w:rPr>
      </w:pPr>
      <w:r w:rsidRPr="001D1C55">
        <w:rPr>
          <w:bCs/>
          <w:position w:val="-26"/>
          <w:sz w:val="24"/>
        </w:rPr>
        <w:object w:dxaOrig="1126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8.5pt" o:ole="">
            <v:imagedata r:id="rId12" o:title=""/>
          </v:shape>
          <o:OLEObject Type="Embed" ProgID="Equation.DSMT4" ShapeID="_x0000_i1025" DrawAspect="Content" ObjectID="_1507466581" r:id="rId13"/>
        </w:object>
      </w:r>
    </w:p>
    <w:p w:rsidR="00D20515" w:rsidRPr="001D1C55" w:rsidRDefault="00D20515" w:rsidP="00D20515">
      <w:pPr>
        <w:spacing w:line="360" w:lineRule="auto"/>
        <w:ind w:firstLineChars="200" w:firstLine="480"/>
        <w:rPr>
          <w:bCs/>
          <w:sz w:val="24"/>
        </w:rPr>
      </w:pPr>
      <w:r w:rsidRPr="001D1C55">
        <w:rPr>
          <w:rFonts w:hint="eastAsia"/>
          <w:bCs/>
          <w:sz w:val="24"/>
        </w:rPr>
        <w:t>其中：投资于金融工具产生的资产包括现金类资产（含银行存款、清算备付金、交易保证金、证券清算款、买断式回购履约金）、一年以内（含一年）的银行定期存款、大额存单、剩余期限（或回售期限）在</w:t>
      </w:r>
      <w:r w:rsidRPr="001D1C55">
        <w:rPr>
          <w:bCs/>
          <w:sz w:val="24"/>
        </w:rPr>
        <w:t xml:space="preserve">397 </w:t>
      </w:r>
      <w:r w:rsidRPr="001D1C55">
        <w:rPr>
          <w:rFonts w:hint="eastAsia"/>
          <w:bCs/>
          <w:sz w:val="24"/>
        </w:rPr>
        <w:t>天以内（含</w:t>
      </w:r>
      <w:r w:rsidRPr="001D1C55">
        <w:rPr>
          <w:bCs/>
          <w:sz w:val="24"/>
        </w:rPr>
        <w:t xml:space="preserve">397 </w:t>
      </w:r>
      <w:r w:rsidRPr="001D1C55">
        <w:rPr>
          <w:rFonts w:hint="eastAsia"/>
          <w:bCs/>
          <w:sz w:val="24"/>
        </w:rPr>
        <w:t>天）的债券、期限在一年以内（含一年）的逆回购、期限在一年以内（含一年）的中央银行票据、买断式回购产生的待回购债券、中国证监会、中国人民银行认可的其他具有良好流动性的货币市场工具。</w:t>
      </w:r>
    </w:p>
    <w:p w:rsidR="007E6283" w:rsidRPr="001D1C55" w:rsidRDefault="00D20515" w:rsidP="00D20515">
      <w:pPr>
        <w:spacing w:line="360" w:lineRule="auto"/>
        <w:ind w:firstLineChars="200" w:firstLine="480"/>
        <w:rPr>
          <w:bCs/>
          <w:sz w:val="24"/>
        </w:rPr>
      </w:pPr>
      <w:r w:rsidRPr="001D1C55">
        <w:rPr>
          <w:rFonts w:hint="eastAsia"/>
          <w:bCs/>
          <w:sz w:val="24"/>
        </w:rPr>
        <w:t>投资于金融工具产生的负债包括期限在一年以内（含一年）的正回购、买断</w:t>
      </w:r>
      <w:r w:rsidRPr="001D1C55">
        <w:rPr>
          <w:rFonts w:hint="eastAsia"/>
          <w:bCs/>
          <w:sz w:val="24"/>
        </w:rPr>
        <w:lastRenderedPageBreak/>
        <w:t>式回购产生的待返售债券等。</w:t>
      </w:r>
    </w:p>
    <w:p w:rsidR="00D20515" w:rsidRDefault="007E6283" w:rsidP="00D826BB">
      <w:pPr>
        <w:spacing w:line="360" w:lineRule="auto"/>
        <w:rPr>
          <w:bCs/>
          <w:sz w:val="24"/>
        </w:rPr>
      </w:pPr>
      <w:r>
        <w:rPr>
          <w:rFonts w:hint="eastAsia"/>
          <w:bCs/>
          <w:sz w:val="24"/>
        </w:rPr>
        <w:tab/>
      </w:r>
      <w:r w:rsidR="00D20515" w:rsidRPr="001D1C55">
        <w:rPr>
          <w:rFonts w:hint="eastAsia"/>
          <w:bCs/>
          <w:sz w:val="24"/>
        </w:rPr>
        <w:t>采用“摊余成本法”计算的附息债券成本包括债券的面值和折溢价；贴现</w:t>
      </w:r>
      <w:r w:rsidR="00CE42E2">
        <w:rPr>
          <w:rFonts w:hint="eastAsia"/>
          <w:bCs/>
          <w:sz w:val="24"/>
        </w:rPr>
        <w:t>式</w:t>
      </w:r>
      <w:r w:rsidR="00D20515" w:rsidRPr="001D1C55">
        <w:rPr>
          <w:rFonts w:hint="eastAsia"/>
          <w:bCs/>
          <w:sz w:val="24"/>
        </w:rPr>
        <w:t>债券成本包括债券投资成本和内在应收利息。</w:t>
      </w:r>
    </w:p>
    <w:p w:rsidR="00D20515" w:rsidRPr="001D1C55" w:rsidRDefault="00D20515" w:rsidP="00D20515">
      <w:pPr>
        <w:spacing w:line="360" w:lineRule="auto"/>
        <w:ind w:firstLineChars="200" w:firstLine="480"/>
        <w:rPr>
          <w:bCs/>
          <w:sz w:val="24"/>
        </w:rPr>
      </w:pPr>
      <w:r w:rsidRPr="001D1C55">
        <w:rPr>
          <w:bCs/>
          <w:sz w:val="24"/>
        </w:rPr>
        <w:t>2</w:t>
      </w:r>
      <w:r>
        <w:rPr>
          <w:rFonts w:hint="eastAsia"/>
          <w:bCs/>
          <w:sz w:val="24"/>
        </w:rPr>
        <w:t>、</w:t>
      </w:r>
      <w:r w:rsidRPr="001D1C55">
        <w:rPr>
          <w:rFonts w:hint="eastAsia"/>
          <w:bCs/>
          <w:sz w:val="24"/>
        </w:rPr>
        <w:t>各类资产和负债剩余期限的确定方法</w:t>
      </w:r>
    </w:p>
    <w:p w:rsidR="00D20515" w:rsidRPr="001D1C55" w:rsidRDefault="00D20515" w:rsidP="00D20515">
      <w:pPr>
        <w:spacing w:line="360" w:lineRule="auto"/>
        <w:ind w:firstLineChars="200" w:firstLine="480"/>
        <w:rPr>
          <w:bCs/>
          <w:sz w:val="24"/>
        </w:rPr>
      </w:pPr>
      <w:r>
        <w:rPr>
          <w:rFonts w:hint="eastAsia"/>
          <w:bCs/>
          <w:sz w:val="24"/>
        </w:rPr>
        <w:t>（</w:t>
      </w:r>
      <w:r w:rsidRPr="001D1C55">
        <w:rPr>
          <w:bCs/>
          <w:sz w:val="24"/>
        </w:rPr>
        <w:t>1</w:t>
      </w:r>
      <w:r>
        <w:rPr>
          <w:rFonts w:hint="eastAsia"/>
          <w:bCs/>
          <w:sz w:val="24"/>
        </w:rPr>
        <w:t>）</w:t>
      </w:r>
      <w:r w:rsidRPr="001D1C55">
        <w:rPr>
          <w:rFonts w:hint="eastAsia"/>
          <w:bCs/>
          <w:sz w:val="24"/>
        </w:rPr>
        <w:t>银行存款、清算备付金、交易保证金的剩余期限为</w:t>
      </w:r>
      <w:r w:rsidRPr="001D1C55">
        <w:rPr>
          <w:bCs/>
          <w:sz w:val="24"/>
        </w:rPr>
        <w:t xml:space="preserve">0 </w:t>
      </w:r>
      <w:r w:rsidRPr="001D1C55">
        <w:rPr>
          <w:rFonts w:hint="eastAsia"/>
          <w:bCs/>
          <w:sz w:val="24"/>
        </w:rPr>
        <w:t>天；证券清算款的剩余期限以计算日至交收日的剩余交易日天数计算；买断式回购履约金的剩余期限以计算日至协议到期日的实际剩余天数计算。</w:t>
      </w:r>
    </w:p>
    <w:p w:rsidR="00D20515" w:rsidRPr="001D1C55" w:rsidRDefault="00D20515" w:rsidP="00D20515">
      <w:pPr>
        <w:spacing w:line="360" w:lineRule="auto"/>
        <w:ind w:firstLineChars="200" w:firstLine="480"/>
        <w:rPr>
          <w:bCs/>
          <w:sz w:val="24"/>
        </w:rPr>
      </w:pPr>
      <w:r>
        <w:rPr>
          <w:rFonts w:hint="eastAsia"/>
          <w:bCs/>
          <w:sz w:val="24"/>
        </w:rPr>
        <w:t>（</w:t>
      </w:r>
      <w:r w:rsidRPr="001D1C55">
        <w:rPr>
          <w:bCs/>
          <w:sz w:val="24"/>
        </w:rPr>
        <w:t>2</w:t>
      </w:r>
      <w:r>
        <w:rPr>
          <w:rFonts w:hint="eastAsia"/>
          <w:bCs/>
          <w:sz w:val="24"/>
        </w:rPr>
        <w:t>）</w:t>
      </w:r>
      <w:r w:rsidRPr="001D1C55">
        <w:rPr>
          <w:rFonts w:hint="eastAsia"/>
          <w:bCs/>
          <w:sz w:val="24"/>
        </w:rPr>
        <w:t>一年以内</w:t>
      </w:r>
      <w:r w:rsidR="00BD3979">
        <w:rPr>
          <w:bCs/>
          <w:sz w:val="24"/>
        </w:rPr>
        <w:t>（</w:t>
      </w:r>
      <w:r w:rsidRPr="001D1C55">
        <w:rPr>
          <w:rFonts w:hint="eastAsia"/>
          <w:bCs/>
          <w:sz w:val="24"/>
        </w:rPr>
        <w:t>含一年</w:t>
      </w:r>
      <w:r w:rsidR="00BD3979">
        <w:rPr>
          <w:bCs/>
          <w:sz w:val="24"/>
        </w:rPr>
        <w:t>）</w:t>
      </w:r>
      <w:r w:rsidRPr="001D1C55">
        <w:rPr>
          <w:rFonts w:hint="eastAsia"/>
          <w:bCs/>
          <w:sz w:val="24"/>
        </w:rPr>
        <w:t>银行定期存款、大额存单的剩余期限以计算日至协议到期日的实际剩余天数计算</w:t>
      </w:r>
      <w:r w:rsidR="000A3903">
        <w:rPr>
          <w:rFonts w:hint="eastAsia"/>
          <w:bCs/>
          <w:sz w:val="24"/>
        </w:rPr>
        <w:t>；</w:t>
      </w:r>
      <w:r w:rsidR="000A3903" w:rsidRPr="001E2D3E">
        <w:rPr>
          <w:rFonts w:ascii="宋体" w:hAnsi="宋体" w:hint="eastAsia"/>
          <w:bCs/>
          <w:sz w:val="24"/>
          <w:szCs w:val="24"/>
        </w:rPr>
        <w:t>银行通知存款的剩余期限以存款协议中约定的通知期计算</w:t>
      </w:r>
      <w:r w:rsidRPr="001D1C55">
        <w:rPr>
          <w:rFonts w:hint="eastAsia"/>
          <w:bCs/>
          <w:sz w:val="24"/>
        </w:rPr>
        <w:t>。</w:t>
      </w:r>
    </w:p>
    <w:p w:rsidR="00D20515" w:rsidRPr="001D1C55" w:rsidRDefault="00D20515" w:rsidP="00D20515">
      <w:pPr>
        <w:spacing w:line="360" w:lineRule="auto"/>
        <w:ind w:firstLineChars="200" w:firstLine="480"/>
        <w:rPr>
          <w:bCs/>
          <w:sz w:val="24"/>
        </w:rPr>
      </w:pPr>
      <w:r>
        <w:rPr>
          <w:rFonts w:hint="eastAsia"/>
          <w:bCs/>
          <w:sz w:val="24"/>
        </w:rPr>
        <w:t>（</w:t>
      </w:r>
      <w:r w:rsidRPr="001D1C55">
        <w:rPr>
          <w:bCs/>
          <w:sz w:val="24"/>
        </w:rPr>
        <w:t>3</w:t>
      </w:r>
      <w:r>
        <w:rPr>
          <w:rFonts w:hint="eastAsia"/>
          <w:bCs/>
          <w:sz w:val="24"/>
        </w:rPr>
        <w:t>）</w:t>
      </w:r>
      <w:r w:rsidRPr="001D1C55">
        <w:rPr>
          <w:rFonts w:hint="eastAsia"/>
          <w:bCs/>
          <w:sz w:val="24"/>
        </w:rPr>
        <w:t>组合中债券的剩余期限是指计算日至债券到期日为止所剩余的天数，以下情况除外：允许投资的浮动利率债券的剩余期限以计算日至下一个利率调整日的实际剩余天数计算；允许投资的含有回售条款债券的剩余期限以计算日至回售日的实际剩余天数计算。</w:t>
      </w:r>
    </w:p>
    <w:p w:rsidR="00D20515" w:rsidRPr="001D1C55" w:rsidRDefault="00D20515" w:rsidP="00D20515">
      <w:pPr>
        <w:spacing w:line="360" w:lineRule="auto"/>
        <w:ind w:firstLineChars="200" w:firstLine="480"/>
        <w:rPr>
          <w:bCs/>
          <w:sz w:val="24"/>
        </w:rPr>
      </w:pPr>
      <w:r>
        <w:rPr>
          <w:rFonts w:hint="eastAsia"/>
          <w:bCs/>
          <w:sz w:val="24"/>
        </w:rPr>
        <w:t>（</w:t>
      </w:r>
      <w:r w:rsidRPr="001D1C55">
        <w:rPr>
          <w:rFonts w:hint="eastAsia"/>
          <w:bCs/>
          <w:sz w:val="24"/>
        </w:rPr>
        <w:t>4</w:t>
      </w:r>
      <w:r>
        <w:rPr>
          <w:rFonts w:hint="eastAsia"/>
          <w:bCs/>
          <w:sz w:val="24"/>
        </w:rPr>
        <w:t>）</w:t>
      </w:r>
      <w:r w:rsidRPr="001D1C55">
        <w:rPr>
          <w:rFonts w:hint="eastAsia"/>
          <w:bCs/>
          <w:sz w:val="24"/>
        </w:rPr>
        <w:t>回购</w:t>
      </w:r>
      <w:r>
        <w:rPr>
          <w:rFonts w:hint="eastAsia"/>
          <w:bCs/>
          <w:sz w:val="24"/>
        </w:rPr>
        <w:t>（</w:t>
      </w:r>
      <w:r w:rsidRPr="001D1C55">
        <w:rPr>
          <w:rFonts w:hint="eastAsia"/>
          <w:bCs/>
          <w:sz w:val="24"/>
        </w:rPr>
        <w:t>包括正回购和逆回购</w:t>
      </w:r>
      <w:r>
        <w:rPr>
          <w:rFonts w:hint="eastAsia"/>
          <w:bCs/>
          <w:sz w:val="24"/>
        </w:rPr>
        <w:t>）</w:t>
      </w:r>
      <w:r w:rsidRPr="001D1C55">
        <w:rPr>
          <w:rFonts w:hint="eastAsia"/>
          <w:bCs/>
          <w:sz w:val="24"/>
        </w:rPr>
        <w:t>的剩余期限以计算日至回购协议到期日的实际剩余天数计算。</w:t>
      </w:r>
    </w:p>
    <w:p w:rsidR="00D20515" w:rsidRPr="001D1C55" w:rsidRDefault="00D20515" w:rsidP="00D20515">
      <w:pPr>
        <w:spacing w:line="360" w:lineRule="auto"/>
        <w:ind w:firstLineChars="200" w:firstLine="480"/>
        <w:rPr>
          <w:bCs/>
          <w:sz w:val="24"/>
        </w:rPr>
      </w:pPr>
      <w:r>
        <w:rPr>
          <w:rFonts w:hint="eastAsia"/>
          <w:bCs/>
          <w:sz w:val="24"/>
        </w:rPr>
        <w:t>（</w:t>
      </w:r>
      <w:r w:rsidRPr="001D1C55">
        <w:rPr>
          <w:rFonts w:hint="eastAsia"/>
          <w:bCs/>
          <w:sz w:val="24"/>
        </w:rPr>
        <w:t>5</w:t>
      </w:r>
      <w:r>
        <w:rPr>
          <w:rFonts w:hint="eastAsia"/>
          <w:bCs/>
          <w:sz w:val="24"/>
        </w:rPr>
        <w:t>）</w:t>
      </w:r>
      <w:r w:rsidR="001E7FB3" w:rsidRPr="001E7FB3">
        <w:rPr>
          <w:rFonts w:hint="eastAsia"/>
          <w:bCs/>
          <w:sz w:val="24"/>
        </w:rPr>
        <w:t>中央银行票据、资产支持证券、中期票据的剩余期限以计算日至中央银行票据、资产支持证券、中期票据到期日的实际剩余天数计算</w:t>
      </w:r>
      <w:r w:rsidRPr="001D1C55">
        <w:rPr>
          <w:rFonts w:hint="eastAsia"/>
          <w:bCs/>
          <w:sz w:val="24"/>
        </w:rPr>
        <w:t>。</w:t>
      </w:r>
    </w:p>
    <w:p w:rsidR="00D20515" w:rsidRPr="001D1C55" w:rsidRDefault="00D20515" w:rsidP="00D20515">
      <w:pPr>
        <w:spacing w:line="360" w:lineRule="auto"/>
        <w:ind w:firstLineChars="200" w:firstLine="480"/>
        <w:rPr>
          <w:bCs/>
          <w:sz w:val="24"/>
        </w:rPr>
      </w:pPr>
      <w:r>
        <w:rPr>
          <w:rFonts w:hint="eastAsia"/>
          <w:bCs/>
          <w:sz w:val="24"/>
        </w:rPr>
        <w:t>（</w:t>
      </w:r>
      <w:r w:rsidRPr="001D1C55">
        <w:rPr>
          <w:rFonts w:hint="eastAsia"/>
          <w:bCs/>
          <w:sz w:val="24"/>
        </w:rPr>
        <w:t>6</w:t>
      </w:r>
      <w:r>
        <w:rPr>
          <w:rFonts w:hint="eastAsia"/>
          <w:bCs/>
          <w:sz w:val="24"/>
        </w:rPr>
        <w:t>）</w:t>
      </w:r>
      <w:r w:rsidRPr="001D1C55">
        <w:rPr>
          <w:rFonts w:hint="eastAsia"/>
          <w:bCs/>
          <w:sz w:val="24"/>
        </w:rPr>
        <w:t>买断式回购产生的待回购债券的剩余期限为该基础债券的剩余期限。</w:t>
      </w:r>
    </w:p>
    <w:p w:rsidR="00D20515" w:rsidRPr="001D1C55" w:rsidRDefault="00D20515" w:rsidP="00D20515">
      <w:pPr>
        <w:spacing w:line="360" w:lineRule="auto"/>
        <w:ind w:firstLineChars="200" w:firstLine="480"/>
        <w:rPr>
          <w:bCs/>
          <w:sz w:val="24"/>
        </w:rPr>
      </w:pPr>
      <w:r>
        <w:rPr>
          <w:rFonts w:hint="eastAsia"/>
          <w:bCs/>
          <w:sz w:val="24"/>
        </w:rPr>
        <w:t>（</w:t>
      </w:r>
      <w:r w:rsidRPr="001D1C55">
        <w:rPr>
          <w:rFonts w:hint="eastAsia"/>
          <w:bCs/>
          <w:sz w:val="24"/>
        </w:rPr>
        <w:t>7</w:t>
      </w:r>
      <w:r>
        <w:rPr>
          <w:rFonts w:hint="eastAsia"/>
          <w:bCs/>
          <w:sz w:val="24"/>
        </w:rPr>
        <w:t>）</w:t>
      </w:r>
      <w:r w:rsidRPr="001D1C55">
        <w:rPr>
          <w:rFonts w:hint="eastAsia"/>
          <w:bCs/>
          <w:sz w:val="24"/>
        </w:rPr>
        <w:t>买断式回购产生的待返售债券的剩余期限以计算日至回购协议到期日的实际剩余天数计算。</w:t>
      </w:r>
    </w:p>
    <w:p w:rsidR="00D20515" w:rsidRDefault="00D20515" w:rsidP="00D20515">
      <w:pPr>
        <w:spacing w:line="360" w:lineRule="auto"/>
        <w:ind w:firstLineChars="200" w:firstLine="480"/>
        <w:rPr>
          <w:bCs/>
          <w:sz w:val="24"/>
        </w:rPr>
      </w:pPr>
      <w:r>
        <w:rPr>
          <w:rFonts w:hint="eastAsia"/>
          <w:bCs/>
          <w:sz w:val="24"/>
        </w:rPr>
        <w:t>（</w:t>
      </w:r>
      <w:r w:rsidRPr="001D1C55">
        <w:rPr>
          <w:rFonts w:hint="eastAsia"/>
          <w:bCs/>
          <w:sz w:val="24"/>
        </w:rPr>
        <w:t>8</w:t>
      </w:r>
      <w:r>
        <w:rPr>
          <w:rFonts w:hint="eastAsia"/>
          <w:bCs/>
          <w:sz w:val="24"/>
        </w:rPr>
        <w:t>）</w:t>
      </w:r>
      <w:r w:rsidRPr="001D1C55">
        <w:rPr>
          <w:rFonts w:hint="eastAsia"/>
          <w:bCs/>
          <w:sz w:val="24"/>
        </w:rPr>
        <w:t>短期融资券的剩余期限以计算日至短期融资券到期日所剩余的天数计算。</w:t>
      </w:r>
    </w:p>
    <w:p w:rsidR="00D20515" w:rsidRDefault="00D20515" w:rsidP="00D20515">
      <w:pPr>
        <w:spacing w:line="360" w:lineRule="auto"/>
        <w:ind w:firstLineChars="200" w:firstLine="480"/>
        <w:rPr>
          <w:bCs/>
          <w:sz w:val="24"/>
        </w:rPr>
      </w:pPr>
      <w:r>
        <w:rPr>
          <w:rFonts w:hint="eastAsia"/>
          <w:bCs/>
          <w:sz w:val="24"/>
        </w:rPr>
        <w:t>（</w:t>
      </w:r>
      <w:r w:rsidRPr="001D1C55">
        <w:rPr>
          <w:rFonts w:hint="eastAsia"/>
          <w:bCs/>
          <w:sz w:val="24"/>
        </w:rPr>
        <w:t>9</w:t>
      </w:r>
      <w:r>
        <w:rPr>
          <w:rFonts w:hint="eastAsia"/>
          <w:bCs/>
          <w:sz w:val="24"/>
        </w:rPr>
        <w:t>）</w:t>
      </w:r>
      <w:r w:rsidRPr="001D1C55">
        <w:rPr>
          <w:rFonts w:hint="eastAsia"/>
          <w:bCs/>
          <w:sz w:val="24"/>
        </w:rPr>
        <w:t>对其它金融工具，本基金管理人将基于审慎原则，根据法律法规或中国证监会的规定、或参照行业公认的方法计算其剩余期限。</w:t>
      </w:r>
    </w:p>
    <w:p w:rsidR="00D20515" w:rsidRPr="001D1C55" w:rsidRDefault="007E6283" w:rsidP="00D826BB">
      <w:pPr>
        <w:spacing w:line="360" w:lineRule="auto"/>
        <w:rPr>
          <w:bCs/>
          <w:sz w:val="24"/>
        </w:rPr>
      </w:pPr>
      <w:r>
        <w:rPr>
          <w:rFonts w:hint="eastAsia"/>
          <w:bCs/>
          <w:sz w:val="24"/>
        </w:rPr>
        <w:tab/>
      </w:r>
      <w:r w:rsidR="00D20515" w:rsidRPr="001D1C55">
        <w:rPr>
          <w:rFonts w:hint="eastAsia"/>
          <w:bCs/>
          <w:sz w:val="24"/>
        </w:rPr>
        <w:t>平均剩余期限的计算结果保留至整数位，小数点后四舍五入。如法律法规或中国证监会对剩余期限计算方法另有规定的从其规定。</w:t>
      </w:r>
    </w:p>
    <w:p w:rsidR="00D20515" w:rsidRPr="001D1C55" w:rsidRDefault="00D20515" w:rsidP="00D20515">
      <w:pPr>
        <w:spacing w:line="360" w:lineRule="auto"/>
        <w:ind w:firstLineChars="200" w:firstLine="480"/>
        <w:rPr>
          <w:bCs/>
          <w:sz w:val="24"/>
        </w:rPr>
      </w:pPr>
      <w:r w:rsidRPr="001D1C55">
        <w:rPr>
          <w:rFonts w:hint="eastAsia"/>
          <w:bCs/>
          <w:sz w:val="24"/>
        </w:rPr>
        <w:t>八</w:t>
      </w:r>
      <w:r>
        <w:rPr>
          <w:rFonts w:hint="eastAsia"/>
          <w:bCs/>
          <w:sz w:val="24"/>
        </w:rPr>
        <w:t>、</w:t>
      </w:r>
      <w:r w:rsidRPr="001D1C55">
        <w:rPr>
          <w:rFonts w:hint="eastAsia"/>
          <w:bCs/>
          <w:sz w:val="24"/>
        </w:rPr>
        <w:t>基金管理人代表基金行使债权人权利的处理原则及方法</w:t>
      </w:r>
    </w:p>
    <w:p w:rsidR="00D20515" w:rsidRPr="001D1C55" w:rsidRDefault="00D20515" w:rsidP="00D20515">
      <w:pPr>
        <w:spacing w:line="360" w:lineRule="auto"/>
        <w:ind w:firstLineChars="200" w:firstLine="480"/>
        <w:rPr>
          <w:bCs/>
          <w:sz w:val="24"/>
        </w:rPr>
      </w:pPr>
      <w:r w:rsidRPr="001D1C55">
        <w:rPr>
          <w:bCs/>
          <w:sz w:val="24"/>
        </w:rPr>
        <w:t>1</w:t>
      </w:r>
      <w:r>
        <w:rPr>
          <w:rFonts w:hint="eastAsia"/>
          <w:bCs/>
          <w:sz w:val="24"/>
        </w:rPr>
        <w:t>、</w:t>
      </w:r>
      <w:r w:rsidRPr="001D1C55">
        <w:rPr>
          <w:rFonts w:hint="eastAsia"/>
          <w:bCs/>
          <w:sz w:val="24"/>
        </w:rPr>
        <w:t>基金管理人按照国家有关规定代表基金独立行使债权人权利，保护基金</w:t>
      </w:r>
      <w:r w:rsidRPr="001D1C55">
        <w:rPr>
          <w:rFonts w:hint="eastAsia"/>
          <w:bCs/>
          <w:sz w:val="24"/>
        </w:rPr>
        <w:lastRenderedPageBreak/>
        <w:t>份额持有人的利益；</w:t>
      </w:r>
    </w:p>
    <w:p w:rsidR="00D20515" w:rsidRPr="001D1C55" w:rsidRDefault="00D20515" w:rsidP="00D20515">
      <w:pPr>
        <w:spacing w:line="360" w:lineRule="auto"/>
        <w:ind w:firstLineChars="200" w:firstLine="480"/>
        <w:rPr>
          <w:bCs/>
          <w:sz w:val="24"/>
        </w:rPr>
      </w:pPr>
      <w:r w:rsidRPr="001D1C55">
        <w:rPr>
          <w:bCs/>
          <w:sz w:val="24"/>
        </w:rPr>
        <w:t>2</w:t>
      </w:r>
      <w:r>
        <w:rPr>
          <w:rFonts w:hint="eastAsia"/>
          <w:bCs/>
          <w:sz w:val="24"/>
        </w:rPr>
        <w:t>、</w:t>
      </w:r>
      <w:r w:rsidRPr="001D1C55">
        <w:rPr>
          <w:rFonts w:hint="eastAsia"/>
          <w:bCs/>
          <w:sz w:val="24"/>
        </w:rPr>
        <w:t>有利于基金财产的安全与增值；</w:t>
      </w:r>
    </w:p>
    <w:p w:rsidR="00D20515" w:rsidRPr="001D1C55" w:rsidRDefault="00D20515" w:rsidP="00D20515">
      <w:pPr>
        <w:spacing w:line="360" w:lineRule="auto"/>
        <w:ind w:firstLineChars="200" w:firstLine="480"/>
        <w:rPr>
          <w:bCs/>
          <w:sz w:val="24"/>
        </w:rPr>
      </w:pPr>
      <w:r w:rsidRPr="001D1C55">
        <w:rPr>
          <w:bCs/>
          <w:sz w:val="24"/>
        </w:rPr>
        <w:t>3</w:t>
      </w:r>
      <w:r>
        <w:rPr>
          <w:rFonts w:hint="eastAsia"/>
          <w:bCs/>
          <w:sz w:val="24"/>
        </w:rPr>
        <w:t>、</w:t>
      </w:r>
      <w:r w:rsidRPr="001D1C55">
        <w:rPr>
          <w:rFonts w:hint="eastAsia"/>
          <w:bCs/>
          <w:sz w:val="24"/>
        </w:rPr>
        <w:t>不通过关联交易为自身、雇员、授权代理人或任何存在利害关系的第三人牟取任何不当利益。</w:t>
      </w:r>
    </w:p>
    <w:p w:rsidR="00CC64EA" w:rsidRDefault="00CC64EA">
      <w:pPr>
        <w:rPr>
          <w:bCs/>
          <w:sz w:val="24"/>
        </w:rPr>
      </w:pPr>
    </w:p>
    <w:p w:rsidR="00CC64EA" w:rsidRDefault="00CC64EA">
      <w:pPr>
        <w:pStyle w:val="1"/>
        <w:spacing w:before="0" w:after="0"/>
        <w:jc w:val="center"/>
        <w:rPr>
          <w:rFonts w:ascii="Times New Roman"/>
          <w:color w:val="auto"/>
          <w:sz w:val="30"/>
        </w:rPr>
      </w:pPr>
      <w:r>
        <w:rPr>
          <w:rFonts w:ascii="Times New Roman"/>
          <w:b w:val="0"/>
          <w:bCs/>
          <w:color w:val="auto"/>
          <w:kern w:val="44"/>
          <w:sz w:val="21"/>
        </w:rPr>
        <w:br w:type="page"/>
      </w:r>
      <w:bookmarkStart w:id="292" w:name="_Toc93226145"/>
      <w:bookmarkStart w:id="293" w:name="_Toc92662704"/>
      <w:bookmarkStart w:id="294" w:name="_Toc29561"/>
      <w:bookmarkStart w:id="295" w:name="_Toc24474"/>
      <w:bookmarkStart w:id="296" w:name="_Toc141703893"/>
      <w:bookmarkStart w:id="297" w:name="_Toc139991743"/>
      <w:bookmarkStart w:id="298" w:name="_Toc128310496"/>
      <w:bookmarkStart w:id="299" w:name="_Toc18000"/>
      <w:bookmarkStart w:id="300" w:name="_Toc31611"/>
      <w:bookmarkStart w:id="301" w:name="_Toc32030"/>
      <w:bookmarkStart w:id="302" w:name="_Toc20102"/>
      <w:bookmarkStart w:id="303" w:name="_Toc26114"/>
      <w:bookmarkStart w:id="304" w:name="_Toc21642"/>
      <w:bookmarkStart w:id="305" w:name="_Toc3054"/>
      <w:bookmarkStart w:id="306" w:name="_Toc20782"/>
      <w:bookmarkStart w:id="307" w:name="_Toc13819"/>
      <w:bookmarkStart w:id="308" w:name="_Toc430793154"/>
      <w:r>
        <w:rPr>
          <w:rFonts w:ascii="Times New Roman"/>
          <w:color w:val="auto"/>
          <w:sz w:val="30"/>
        </w:rPr>
        <w:lastRenderedPageBreak/>
        <w:t>第十</w:t>
      </w:r>
      <w:r w:rsidR="00AC1A8F">
        <w:rPr>
          <w:rFonts w:ascii="Times New Roman" w:hint="eastAsia"/>
          <w:color w:val="auto"/>
          <w:sz w:val="30"/>
        </w:rPr>
        <w:t>五</w:t>
      </w:r>
      <w:r>
        <w:rPr>
          <w:rFonts w:ascii="Times New Roman"/>
          <w:color w:val="auto"/>
          <w:sz w:val="30"/>
        </w:rPr>
        <w:t>部分</w:t>
      </w:r>
      <w:r>
        <w:rPr>
          <w:rFonts w:ascii="Times New Roman"/>
          <w:color w:val="auto"/>
          <w:sz w:val="30"/>
        </w:rPr>
        <w:t xml:space="preserve">  </w:t>
      </w:r>
      <w:r>
        <w:rPr>
          <w:rFonts w:ascii="Times New Roman"/>
          <w:color w:val="auto"/>
          <w:sz w:val="30"/>
        </w:rPr>
        <w:t>基金</w:t>
      </w:r>
      <w:bookmarkEnd w:id="292"/>
      <w:bookmarkEnd w:id="293"/>
      <w:r>
        <w:rPr>
          <w:rFonts w:ascii="Times New Roman"/>
          <w:color w:val="auto"/>
          <w:sz w:val="30"/>
        </w:rPr>
        <w:t>的财产</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C64EA" w:rsidRDefault="00CC64EA" w:rsidP="00BD5EE1">
      <w:pPr>
        <w:spacing w:line="360" w:lineRule="auto"/>
        <w:ind w:firstLineChars="200" w:firstLine="480"/>
        <w:rPr>
          <w:bCs/>
          <w:sz w:val="24"/>
        </w:rPr>
      </w:pPr>
    </w:p>
    <w:p w:rsidR="00CC64EA" w:rsidRDefault="00CC64EA" w:rsidP="00BD5EE1">
      <w:pPr>
        <w:spacing w:line="360" w:lineRule="auto"/>
        <w:ind w:firstLineChars="200" w:firstLine="480"/>
        <w:rPr>
          <w:bCs/>
          <w:sz w:val="24"/>
        </w:rPr>
      </w:pPr>
      <w:r>
        <w:rPr>
          <w:bCs/>
          <w:sz w:val="24"/>
        </w:rPr>
        <w:t>一、基金资产总值</w:t>
      </w:r>
    </w:p>
    <w:p w:rsidR="00CC64EA" w:rsidRDefault="00CC64EA">
      <w:pPr>
        <w:spacing w:line="360" w:lineRule="auto"/>
        <w:ind w:firstLineChars="200" w:firstLine="480"/>
        <w:rPr>
          <w:bCs/>
          <w:sz w:val="24"/>
        </w:rPr>
      </w:pPr>
      <w:r>
        <w:rPr>
          <w:bCs/>
          <w:sz w:val="24"/>
        </w:rPr>
        <w:t>基金资产总值是指购买的各类证券及票据价值、银行存款本息和基金应收的申购基金款以及其他投资所形成的价值总和。</w:t>
      </w:r>
    </w:p>
    <w:p w:rsidR="00CC64EA" w:rsidRDefault="00CC64EA" w:rsidP="00BD5EE1">
      <w:pPr>
        <w:spacing w:line="360" w:lineRule="auto"/>
        <w:ind w:firstLineChars="200" w:firstLine="480"/>
        <w:rPr>
          <w:bCs/>
          <w:sz w:val="24"/>
        </w:rPr>
      </w:pPr>
      <w:r>
        <w:rPr>
          <w:bCs/>
          <w:sz w:val="24"/>
        </w:rPr>
        <w:t>二、基金资产净值</w:t>
      </w:r>
    </w:p>
    <w:p w:rsidR="00CC64EA" w:rsidRDefault="00CC64EA">
      <w:pPr>
        <w:spacing w:line="360" w:lineRule="auto"/>
        <w:ind w:firstLineChars="200" w:firstLine="480"/>
        <w:rPr>
          <w:bCs/>
          <w:sz w:val="24"/>
        </w:rPr>
      </w:pPr>
      <w:r>
        <w:rPr>
          <w:bCs/>
          <w:sz w:val="24"/>
        </w:rPr>
        <w:t>基金资产净值是指基金资产总值减去基金负债后的价值。</w:t>
      </w:r>
    </w:p>
    <w:p w:rsidR="00CC64EA" w:rsidRDefault="00CC64EA" w:rsidP="00BD5EE1">
      <w:pPr>
        <w:spacing w:line="360" w:lineRule="auto"/>
        <w:ind w:firstLineChars="200" w:firstLine="480"/>
        <w:rPr>
          <w:bCs/>
          <w:sz w:val="24"/>
        </w:rPr>
      </w:pPr>
      <w:r>
        <w:rPr>
          <w:bCs/>
          <w:sz w:val="24"/>
        </w:rPr>
        <w:t>三、基金财产的账户</w:t>
      </w:r>
    </w:p>
    <w:p w:rsidR="00CC64EA" w:rsidRDefault="00CC64EA">
      <w:pPr>
        <w:spacing w:line="360" w:lineRule="auto"/>
        <w:ind w:firstLineChars="200" w:firstLine="48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09" w:name="_Hlt88841837"/>
      <w:bookmarkEnd w:id="309"/>
    </w:p>
    <w:p w:rsidR="00CC64EA" w:rsidRDefault="00CC64EA" w:rsidP="00BD5EE1">
      <w:pPr>
        <w:spacing w:line="360" w:lineRule="auto"/>
        <w:ind w:firstLineChars="200" w:firstLine="480"/>
        <w:rPr>
          <w:bCs/>
          <w:sz w:val="24"/>
        </w:rPr>
      </w:pPr>
      <w:r>
        <w:rPr>
          <w:bCs/>
          <w:sz w:val="24"/>
        </w:rPr>
        <w:t>四、基金财产的保管和处分</w:t>
      </w:r>
      <w:bookmarkStart w:id="310" w:name="_Hlt88900062"/>
      <w:bookmarkEnd w:id="310"/>
    </w:p>
    <w:p w:rsidR="00CC64EA" w:rsidRDefault="00CC64EA">
      <w:pPr>
        <w:spacing w:line="360" w:lineRule="auto"/>
        <w:ind w:firstLineChars="200" w:firstLine="48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w:t>
      </w:r>
      <w:r w:rsidR="00845FF8">
        <w:rPr>
          <w:bCs/>
          <w:sz w:val="24"/>
        </w:rPr>
        <w:t>基金合同</w:t>
      </w:r>
      <w:r>
        <w:rPr>
          <w:bCs/>
          <w:sz w:val="24"/>
        </w:rPr>
        <w:t>的规定处分外，基金财产不得被处分。</w:t>
      </w:r>
    </w:p>
    <w:p w:rsidR="00CC64EA" w:rsidRDefault="00CC64EA">
      <w:pPr>
        <w:spacing w:line="360" w:lineRule="auto"/>
        <w:ind w:firstLineChars="200" w:firstLine="48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CC64EA" w:rsidRDefault="00CC64EA">
      <w:pPr>
        <w:pStyle w:val="1"/>
        <w:spacing w:before="0" w:after="0"/>
        <w:jc w:val="center"/>
        <w:rPr>
          <w:rFonts w:ascii="Times New Roman"/>
          <w:color w:val="auto"/>
          <w:sz w:val="30"/>
        </w:rPr>
      </w:pPr>
      <w:r>
        <w:rPr>
          <w:rFonts w:ascii="Times New Roman"/>
          <w:b w:val="0"/>
          <w:bCs/>
          <w:color w:val="auto"/>
          <w:kern w:val="44"/>
          <w:sz w:val="21"/>
        </w:rPr>
        <w:br w:type="page"/>
      </w:r>
      <w:bookmarkStart w:id="311" w:name="_Toc17782"/>
      <w:bookmarkStart w:id="312" w:name="_Toc7802"/>
      <w:bookmarkStart w:id="313" w:name="_Toc19714"/>
      <w:bookmarkStart w:id="314" w:name="_Toc31917"/>
      <w:bookmarkStart w:id="315" w:name="_Toc27832"/>
      <w:bookmarkStart w:id="316" w:name="_Toc871"/>
      <w:bookmarkStart w:id="317" w:name="_Toc2623"/>
      <w:bookmarkStart w:id="318" w:name="_Toc430793155"/>
      <w:bookmarkStart w:id="319" w:name="_Toc139991744"/>
      <w:bookmarkStart w:id="320" w:name="_Toc141703894"/>
      <w:r>
        <w:rPr>
          <w:rFonts w:ascii="Times New Roman"/>
          <w:color w:val="auto"/>
          <w:sz w:val="30"/>
        </w:rPr>
        <w:lastRenderedPageBreak/>
        <w:t>第十</w:t>
      </w:r>
      <w:r w:rsidR="00AC1A8F">
        <w:rPr>
          <w:rFonts w:ascii="Times New Roman" w:hint="eastAsia"/>
          <w:color w:val="auto"/>
          <w:sz w:val="30"/>
        </w:rPr>
        <w:t>六</w:t>
      </w:r>
      <w:r>
        <w:rPr>
          <w:rFonts w:ascii="Times New Roman"/>
          <w:color w:val="auto"/>
          <w:sz w:val="30"/>
        </w:rPr>
        <w:t>部分</w:t>
      </w:r>
      <w:r>
        <w:rPr>
          <w:rFonts w:ascii="Times New Roman"/>
          <w:color w:val="auto"/>
          <w:sz w:val="30"/>
        </w:rPr>
        <w:t xml:space="preserve">  </w:t>
      </w:r>
      <w:r>
        <w:rPr>
          <w:rFonts w:ascii="Times New Roman"/>
          <w:color w:val="auto"/>
          <w:sz w:val="30"/>
        </w:rPr>
        <w:t>基金资产估值</w:t>
      </w:r>
      <w:bookmarkEnd w:id="311"/>
      <w:bookmarkEnd w:id="312"/>
      <w:bookmarkEnd w:id="313"/>
      <w:bookmarkEnd w:id="314"/>
      <w:bookmarkEnd w:id="315"/>
      <w:bookmarkEnd w:id="316"/>
      <w:bookmarkEnd w:id="317"/>
      <w:bookmarkEnd w:id="318"/>
    </w:p>
    <w:p w:rsidR="00CC64EA" w:rsidRDefault="00CC64EA">
      <w:pPr>
        <w:spacing w:line="360" w:lineRule="auto"/>
        <w:ind w:firstLineChars="200" w:firstLine="480"/>
        <w:rPr>
          <w:bCs/>
          <w:sz w:val="24"/>
        </w:rPr>
      </w:pPr>
    </w:p>
    <w:p w:rsidR="00CC64EA" w:rsidRDefault="00CC64EA" w:rsidP="00BD5EE1">
      <w:pPr>
        <w:spacing w:line="360" w:lineRule="auto"/>
        <w:ind w:firstLineChars="200" w:firstLine="480"/>
        <w:rPr>
          <w:bCs/>
          <w:sz w:val="24"/>
        </w:rPr>
      </w:pPr>
      <w:bookmarkStart w:id="321" w:name="_Toc141703895"/>
      <w:bookmarkStart w:id="322" w:name="_Toc139991745"/>
      <w:bookmarkStart w:id="323" w:name="_Toc32046"/>
      <w:bookmarkEnd w:id="319"/>
      <w:bookmarkEnd w:id="320"/>
      <w:r>
        <w:rPr>
          <w:bCs/>
          <w:sz w:val="24"/>
        </w:rPr>
        <w:t>一、估值日</w:t>
      </w:r>
    </w:p>
    <w:p w:rsidR="00CC64EA" w:rsidRDefault="00CC64EA">
      <w:pPr>
        <w:spacing w:line="360" w:lineRule="auto"/>
        <w:ind w:firstLineChars="200" w:firstLine="480"/>
        <w:rPr>
          <w:bCs/>
          <w:sz w:val="24"/>
        </w:rPr>
      </w:pPr>
      <w:r>
        <w:rPr>
          <w:bCs/>
          <w:sz w:val="24"/>
        </w:rPr>
        <w:t>本基金的估值日为本基金相关的证券交易场所的交易日以及国家法律法规规定需要对外披露基金</w:t>
      </w:r>
      <w:r w:rsidR="0081371C">
        <w:rPr>
          <w:rFonts w:hint="eastAsia"/>
          <w:bCs/>
          <w:sz w:val="24"/>
        </w:rPr>
        <w:t>资产</w:t>
      </w:r>
      <w:r>
        <w:rPr>
          <w:bCs/>
          <w:sz w:val="24"/>
        </w:rPr>
        <w:t>净值</w:t>
      </w:r>
      <w:r w:rsidR="0081371C">
        <w:rPr>
          <w:rFonts w:hint="eastAsia"/>
          <w:bCs/>
          <w:sz w:val="24"/>
        </w:rPr>
        <w:t>、</w:t>
      </w:r>
      <w:r w:rsidR="0007330D">
        <w:rPr>
          <w:rStyle w:val="read"/>
          <w:rFonts w:hint="eastAsia"/>
          <w:sz w:val="24"/>
        </w:rPr>
        <w:t>每百</w:t>
      </w:r>
      <w:r w:rsidR="0081371C">
        <w:rPr>
          <w:rStyle w:val="read"/>
          <w:rFonts w:hint="eastAsia"/>
          <w:sz w:val="24"/>
        </w:rPr>
        <w:t>份基金已实现收益及</w:t>
      </w:r>
      <w:r w:rsidR="00935B48">
        <w:rPr>
          <w:rStyle w:val="read"/>
          <w:sz w:val="24"/>
        </w:rPr>
        <w:t>七日</w:t>
      </w:r>
      <w:r w:rsidR="0081371C">
        <w:rPr>
          <w:rStyle w:val="read"/>
          <w:rFonts w:hint="eastAsia"/>
          <w:sz w:val="24"/>
        </w:rPr>
        <w:t>年化收益率</w:t>
      </w:r>
      <w:r>
        <w:rPr>
          <w:bCs/>
          <w:sz w:val="24"/>
        </w:rPr>
        <w:t>的非交易日。</w:t>
      </w:r>
    </w:p>
    <w:p w:rsidR="00CC64EA" w:rsidRDefault="00CC64EA">
      <w:pPr>
        <w:spacing w:line="360" w:lineRule="auto"/>
        <w:ind w:firstLineChars="200" w:firstLine="480"/>
        <w:rPr>
          <w:bCs/>
          <w:sz w:val="24"/>
        </w:rPr>
      </w:pPr>
      <w:r>
        <w:rPr>
          <w:bCs/>
          <w:sz w:val="24"/>
        </w:rPr>
        <w:t>二、估值对象</w:t>
      </w:r>
    </w:p>
    <w:p w:rsidR="00CC64EA" w:rsidRDefault="00CC64EA">
      <w:pPr>
        <w:spacing w:line="360" w:lineRule="auto"/>
        <w:ind w:firstLineChars="200" w:firstLine="480"/>
        <w:rPr>
          <w:bCs/>
          <w:sz w:val="24"/>
        </w:rPr>
      </w:pPr>
      <w:r>
        <w:rPr>
          <w:bCs/>
          <w:sz w:val="24"/>
        </w:rPr>
        <w:t>基金所拥有的各类证券和银行存款本息、应收款项、其它投资等资产及负债。</w:t>
      </w:r>
    </w:p>
    <w:p w:rsidR="00CC64EA" w:rsidRDefault="00CC64EA">
      <w:pPr>
        <w:spacing w:line="360" w:lineRule="auto"/>
        <w:ind w:firstLineChars="200" w:firstLine="480"/>
        <w:rPr>
          <w:bCs/>
          <w:sz w:val="24"/>
        </w:rPr>
      </w:pPr>
      <w:r>
        <w:rPr>
          <w:bCs/>
          <w:sz w:val="24"/>
        </w:rPr>
        <w:t>三、估值方法</w:t>
      </w:r>
    </w:p>
    <w:p w:rsidR="00CC64EA" w:rsidRPr="00B4730F" w:rsidRDefault="00CC64EA">
      <w:pPr>
        <w:spacing w:line="360" w:lineRule="auto"/>
        <w:ind w:firstLineChars="200" w:firstLine="480"/>
        <w:rPr>
          <w:bCs/>
          <w:sz w:val="24"/>
        </w:rPr>
      </w:pPr>
      <w:r w:rsidRPr="00B4730F">
        <w:rPr>
          <w:rFonts w:hint="eastAsia"/>
          <w:bCs/>
          <w:sz w:val="24"/>
        </w:rPr>
        <w:t>1</w:t>
      </w:r>
      <w:r w:rsidR="00C8534D">
        <w:rPr>
          <w:rFonts w:hint="eastAsia"/>
          <w:bCs/>
          <w:sz w:val="24"/>
        </w:rPr>
        <w:t>、</w:t>
      </w:r>
      <w:r w:rsidRPr="00B4730F">
        <w:rPr>
          <w:rFonts w:hint="eastAsia"/>
          <w:bCs/>
          <w:sz w:val="24"/>
        </w:rPr>
        <w:t>本基金估值采用“摊余成本法”，即估值对象以买入成本列示，按照票面利率或协议利率并考虑其买入时的溢价与折价，在剩余存续期</w:t>
      </w:r>
      <w:r w:rsidRPr="003B7C64">
        <w:rPr>
          <w:rFonts w:hint="eastAsia"/>
          <w:bCs/>
          <w:sz w:val="24"/>
        </w:rPr>
        <w:t>内</w:t>
      </w:r>
      <w:r w:rsidR="00C95A60" w:rsidRPr="00D826BB">
        <w:rPr>
          <w:rFonts w:hint="eastAsia"/>
          <w:bCs/>
          <w:sz w:val="24"/>
        </w:rPr>
        <w:t>按照实际利率法进行</w:t>
      </w:r>
      <w:r w:rsidRPr="00D826BB">
        <w:rPr>
          <w:rFonts w:hint="eastAsia"/>
          <w:bCs/>
          <w:sz w:val="24"/>
        </w:rPr>
        <w:t>摊销，每日计提损益。</w:t>
      </w:r>
      <w:r w:rsidRPr="003B7C64">
        <w:rPr>
          <w:rFonts w:hint="eastAsia"/>
          <w:bCs/>
          <w:sz w:val="24"/>
        </w:rPr>
        <w:t>本基金不采用市场利率和上市交易的</w:t>
      </w:r>
      <w:r w:rsidRPr="00B4730F">
        <w:rPr>
          <w:rFonts w:hint="eastAsia"/>
          <w:bCs/>
          <w:sz w:val="24"/>
        </w:rPr>
        <w:t>债券和票据的市价计算基金资产净值。</w:t>
      </w:r>
      <w:r w:rsidR="0081371C">
        <w:rPr>
          <w:rFonts w:hint="eastAsia"/>
          <w:bCs/>
          <w:sz w:val="24"/>
        </w:rPr>
        <w:t>在有关法律法规允许交易所短期债券可以采用摊余成本法估值前，本基金暂不投资于交易所短期债券。</w:t>
      </w:r>
    </w:p>
    <w:p w:rsidR="00CC64EA" w:rsidRPr="00B4730F" w:rsidRDefault="00CC64EA">
      <w:pPr>
        <w:spacing w:line="360" w:lineRule="auto"/>
        <w:ind w:firstLineChars="200" w:firstLine="480"/>
        <w:rPr>
          <w:bCs/>
          <w:sz w:val="24"/>
        </w:rPr>
      </w:pPr>
      <w:r w:rsidRPr="00B4730F">
        <w:rPr>
          <w:rFonts w:hint="eastAsia"/>
          <w:bCs/>
          <w:sz w:val="24"/>
        </w:rPr>
        <w:t>2</w:t>
      </w:r>
      <w:r w:rsidR="000A3903">
        <w:rPr>
          <w:rFonts w:hint="eastAsia"/>
          <w:bCs/>
          <w:sz w:val="24"/>
        </w:rPr>
        <w:t>、</w:t>
      </w:r>
      <w:r w:rsidRPr="00B4730F">
        <w:rPr>
          <w:rFonts w:hint="eastAsia"/>
          <w:bCs/>
          <w:sz w:val="24"/>
        </w:rPr>
        <w:t>为了避免采用“摊余成本法”计算的基金资产净值与按市场利率和交易市价计算的基金资产净值发生重大偏离，从而对基金份额持有人的利益产生稀释和不公平的结果，基金管理人于每一估值日，采用估值技术，对基金持有的估值对象进行重新评估，即“影子定价”。当“摊余成本法”计算的基金资产净值与“影子定价”确定的基金资产净值偏离达到或超过</w:t>
      </w:r>
      <w:r w:rsidRPr="00B4730F">
        <w:rPr>
          <w:rFonts w:hint="eastAsia"/>
          <w:bCs/>
          <w:sz w:val="24"/>
        </w:rPr>
        <w:t>0.25%</w:t>
      </w:r>
      <w:r w:rsidRPr="00B4730F">
        <w:rPr>
          <w:rFonts w:hint="eastAsia"/>
          <w:bCs/>
          <w:sz w:val="24"/>
        </w:rPr>
        <w:t>时，基金管理人应根据风险控制的需要调整组合，其中，对于偏离程度达到或超过</w:t>
      </w:r>
      <w:r w:rsidRPr="00B4730F">
        <w:rPr>
          <w:rFonts w:hint="eastAsia"/>
          <w:bCs/>
          <w:sz w:val="24"/>
        </w:rPr>
        <w:t>0.5%</w:t>
      </w:r>
      <w:r w:rsidRPr="00B4730F">
        <w:rPr>
          <w:rFonts w:hint="eastAsia"/>
          <w:bCs/>
          <w:sz w:val="24"/>
        </w:rPr>
        <w:t>的情形，基金管理人应与基金托管人协商一致后，参考成交价、市场利率等信息对投资组合进行价值重估，使基金资产净值更能公允地反映基金资产价值。</w:t>
      </w:r>
    </w:p>
    <w:p w:rsidR="00CC64EA" w:rsidRDefault="00CC64EA">
      <w:pPr>
        <w:spacing w:line="360" w:lineRule="auto"/>
        <w:ind w:firstLineChars="200" w:firstLine="480"/>
        <w:rPr>
          <w:bCs/>
          <w:sz w:val="24"/>
        </w:rPr>
      </w:pPr>
      <w:r>
        <w:rPr>
          <w:rFonts w:hint="eastAsia"/>
          <w:bCs/>
          <w:sz w:val="24"/>
        </w:rPr>
        <w:t>3</w:t>
      </w:r>
      <w:r>
        <w:rPr>
          <w:bCs/>
          <w:sz w:val="24"/>
        </w:rPr>
        <w:t>、如有确凿证据表明按上述方法进行估值不能客观反映其公允价值的，基金管理人可根据具体情况与基金托管人商定后，按最能反映公允价值的价格估值。</w:t>
      </w:r>
    </w:p>
    <w:p w:rsidR="00CC64EA" w:rsidRDefault="00C47637">
      <w:pPr>
        <w:spacing w:line="360" w:lineRule="auto"/>
        <w:ind w:firstLineChars="200" w:firstLine="480"/>
        <w:rPr>
          <w:bCs/>
          <w:sz w:val="24"/>
        </w:rPr>
      </w:pPr>
      <w:r>
        <w:rPr>
          <w:rFonts w:hint="eastAsia"/>
          <w:bCs/>
          <w:sz w:val="24"/>
        </w:rPr>
        <w:t>4</w:t>
      </w:r>
      <w:r w:rsidR="00CC64EA">
        <w:rPr>
          <w:bCs/>
          <w:sz w:val="24"/>
        </w:rPr>
        <w:t>、相关法律法规以及监管部门有强制规定的，从其规定。如有新增事项，按国家最新规定估值。</w:t>
      </w:r>
    </w:p>
    <w:p w:rsidR="00CC64EA" w:rsidRDefault="00CC64EA">
      <w:pPr>
        <w:spacing w:line="360" w:lineRule="auto"/>
        <w:ind w:firstLineChars="200" w:firstLine="480"/>
        <w:rPr>
          <w:rStyle w:val="read"/>
          <w:bCs/>
          <w:sz w:val="24"/>
        </w:rPr>
      </w:pPr>
      <w:r>
        <w:rPr>
          <w:rStyle w:val="read"/>
          <w:bCs/>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C64EA" w:rsidRDefault="00CC64EA">
      <w:pPr>
        <w:spacing w:line="360" w:lineRule="auto"/>
        <w:ind w:firstLineChars="200" w:firstLine="480"/>
        <w:rPr>
          <w:bCs/>
          <w:sz w:val="24"/>
        </w:rPr>
      </w:pPr>
      <w:r>
        <w:rPr>
          <w:bCs/>
          <w:sz w:val="24"/>
        </w:rPr>
        <w:lastRenderedPageBreak/>
        <w:t>根据有关法律法规，基金资产净值</w:t>
      </w:r>
      <w:r w:rsidR="000A3903" w:rsidRPr="00C72D73">
        <w:rPr>
          <w:rFonts w:hint="eastAsia"/>
          <w:bCs/>
          <w:sz w:val="24"/>
        </w:rPr>
        <w:t>、</w:t>
      </w:r>
      <w:r w:rsidR="0007330D" w:rsidRPr="00C72D73">
        <w:rPr>
          <w:rFonts w:hint="eastAsia"/>
          <w:bCs/>
          <w:sz w:val="24"/>
        </w:rPr>
        <w:t>每</w:t>
      </w:r>
      <w:r w:rsidR="0007330D">
        <w:rPr>
          <w:rFonts w:hint="eastAsia"/>
          <w:bCs/>
          <w:sz w:val="24"/>
        </w:rPr>
        <w:t>百</w:t>
      </w:r>
      <w:r w:rsidR="000A3903" w:rsidRPr="00C72D73">
        <w:rPr>
          <w:rFonts w:hint="eastAsia"/>
          <w:bCs/>
          <w:sz w:val="24"/>
        </w:rPr>
        <w:t>份基金已实现收益及</w:t>
      </w:r>
      <w:r w:rsidR="00935B48">
        <w:rPr>
          <w:rFonts w:hint="eastAsia"/>
          <w:bCs/>
          <w:sz w:val="24"/>
        </w:rPr>
        <w:t>七日</w:t>
      </w:r>
      <w:r w:rsidR="000A3903" w:rsidRPr="00C72D73">
        <w:rPr>
          <w:rFonts w:hint="eastAsia"/>
          <w:bCs/>
          <w:sz w:val="24"/>
        </w:rPr>
        <w:t>年化收益率</w:t>
      </w:r>
      <w:r>
        <w:rPr>
          <w:bCs/>
          <w:sz w:val="24"/>
        </w:rPr>
        <w:t>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w:t>
      </w:r>
      <w:r w:rsidR="000A3903" w:rsidRPr="00844DC9">
        <w:rPr>
          <w:rStyle w:val="read"/>
          <w:rFonts w:ascii="宋体" w:hAnsi="宋体" w:hint="eastAsia"/>
          <w:sz w:val="24"/>
          <w:szCs w:val="24"/>
        </w:rPr>
        <w:t>、</w:t>
      </w:r>
      <w:r w:rsidR="0007330D" w:rsidRPr="00844DC9">
        <w:rPr>
          <w:rStyle w:val="read"/>
          <w:rFonts w:ascii="宋体" w:hAnsi="宋体" w:hint="eastAsia"/>
          <w:sz w:val="24"/>
          <w:szCs w:val="24"/>
        </w:rPr>
        <w:t>每</w:t>
      </w:r>
      <w:r w:rsidR="0007330D">
        <w:rPr>
          <w:rStyle w:val="read"/>
          <w:rFonts w:ascii="宋体" w:hAnsi="宋体" w:hint="eastAsia"/>
          <w:sz w:val="24"/>
          <w:szCs w:val="24"/>
        </w:rPr>
        <w:t>百</w:t>
      </w:r>
      <w:r w:rsidR="000A3903" w:rsidRPr="00844DC9">
        <w:rPr>
          <w:rStyle w:val="read"/>
          <w:rFonts w:ascii="宋体" w:hAnsi="宋体" w:hint="eastAsia"/>
          <w:sz w:val="24"/>
          <w:szCs w:val="24"/>
        </w:rPr>
        <w:t>份基金已实现收益及</w:t>
      </w:r>
      <w:r w:rsidR="00935B48">
        <w:rPr>
          <w:rStyle w:val="read"/>
          <w:rFonts w:ascii="宋体" w:hAnsi="宋体" w:hint="eastAsia"/>
          <w:sz w:val="24"/>
          <w:szCs w:val="24"/>
        </w:rPr>
        <w:t>七日</w:t>
      </w:r>
      <w:r w:rsidR="000A3903" w:rsidRPr="00844DC9">
        <w:rPr>
          <w:rStyle w:val="read"/>
          <w:rFonts w:ascii="宋体" w:hAnsi="宋体" w:hint="eastAsia"/>
          <w:sz w:val="24"/>
          <w:szCs w:val="24"/>
        </w:rPr>
        <w:t>年化收益率</w:t>
      </w:r>
      <w:r>
        <w:rPr>
          <w:bCs/>
          <w:sz w:val="24"/>
        </w:rPr>
        <w:t>的计算结果对外予以公布。</w:t>
      </w:r>
    </w:p>
    <w:p w:rsidR="00CC64EA" w:rsidRDefault="00CC64EA">
      <w:pPr>
        <w:spacing w:line="360" w:lineRule="auto"/>
        <w:ind w:firstLineChars="200" w:firstLine="480"/>
        <w:rPr>
          <w:bCs/>
          <w:sz w:val="24"/>
        </w:rPr>
      </w:pPr>
      <w:r>
        <w:rPr>
          <w:bCs/>
          <w:sz w:val="24"/>
        </w:rPr>
        <w:t>四、估值程序</w:t>
      </w:r>
    </w:p>
    <w:p w:rsidR="00F94201" w:rsidRDefault="00CC64EA">
      <w:pPr>
        <w:spacing w:line="348" w:lineRule="auto"/>
        <w:ind w:firstLineChars="200" w:firstLine="480"/>
        <w:rPr>
          <w:bCs/>
          <w:sz w:val="24"/>
        </w:rPr>
      </w:pPr>
      <w:r w:rsidRPr="00D20515">
        <w:rPr>
          <w:bCs/>
          <w:sz w:val="24"/>
        </w:rPr>
        <w:t>1</w:t>
      </w:r>
      <w:r w:rsidRPr="00D20515">
        <w:rPr>
          <w:bCs/>
          <w:sz w:val="24"/>
        </w:rPr>
        <w:t>、</w:t>
      </w:r>
      <w:r w:rsidR="00FB37AA" w:rsidRPr="00FB37AA">
        <w:rPr>
          <w:rFonts w:hint="eastAsia"/>
          <w:bCs/>
          <w:sz w:val="24"/>
        </w:rPr>
        <w:t>每百份基金已实现收益指按照相关法规计算的每百份基金份额的</w:t>
      </w:r>
      <w:r w:rsidR="002727A1">
        <w:rPr>
          <w:rFonts w:hint="eastAsia"/>
          <w:bCs/>
          <w:sz w:val="24"/>
        </w:rPr>
        <w:t>已实现</w:t>
      </w:r>
      <w:r w:rsidR="00FB37AA" w:rsidRPr="00FB37AA">
        <w:rPr>
          <w:rFonts w:hint="eastAsia"/>
          <w:bCs/>
          <w:sz w:val="24"/>
        </w:rPr>
        <w:t>收益，每百份基金已实现收益精确到小数点后</w:t>
      </w:r>
      <w:r w:rsidR="00FB37AA" w:rsidRPr="00FB37AA">
        <w:rPr>
          <w:rFonts w:hint="eastAsia"/>
          <w:bCs/>
          <w:sz w:val="24"/>
        </w:rPr>
        <w:t>4</w:t>
      </w:r>
      <w:r w:rsidR="00FB37AA" w:rsidRPr="00FB37AA">
        <w:rPr>
          <w:rFonts w:hint="eastAsia"/>
          <w:bCs/>
          <w:sz w:val="24"/>
        </w:rPr>
        <w:t>位，小数点后第</w:t>
      </w:r>
      <w:r w:rsidR="00FB37AA" w:rsidRPr="00FB37AA">
        <w:rPr>
          <w:rFonts w:hint="eastAsia"/>
          <w:bCs/>
          <w:sz w:val="24"/>
        </w:rPr>
        <w:t>5</w:t>
      </w:r>
      <w:r w:rsidR="00FB37AA" w:rsidRPr="00FB37AA">
        <w:rPr>
          <w:rFonts w:hint="eastAsia"/>
          <w:bCs/>
          <w:sz w:val="24"/>
        </w:rPr>
        <w:t>位四舍五入。七日年化收益率指以日结转份额方式将最近七个自然日</w:t>
      </w:r>
      <w:r w:rsidR="00FB37AA" w:rsidRPr="00FB37AA">
        <w:rPr>
          <w:rFonts w:hint="eastAsia"/>
          <w:bCs/>
          <w:sz w:val="24"/>
        </w:rPr>
        <w:t>(</w:t>
      </w:r>
      <w:r w:rsidR="00FB37AA" w:rsidRPr="00FB37AA">
        <w:rPr>
          <w:rFonts w:hint="eastAsia"/>
          <w:bCs/>
          <w:sz w:val="24"/>
        </w:rPr>
        <w:t>含节假日</w:t>
      </w:r>
      <w:r w:rsidR="00FB37AA" w:rsidRPr="00FB37AA">
        <w:rPr>
          <w:rFonts w:hint="eastAsia"/>
          <w:bCs/>
          <w:sz w:val="24"/>
        </w:rPr>
        <w:t>)</w:t>
      </w:r>
      <w:r w:rsidR="00FB37AA" w:rsidRPr="00FB37AA">
        <w:rPr>
          <w:rFonts w:hint="eastAsia"/>
          <w:bCs/>
          <w:sz w:val="24"/>
        </w:rPr>
        <w:t>的每百份基金已实现收益折算出的年收益率，精确到百分号内小数点后</w:t>
      </w:r>
      <w:r w:rsidR="00FB37AA" w:rsidRPr="00FB37AA">
        <w:rPr>
          <w:rFonts w:hint="eastAsia"/>
          <w:bCs/>
          <w:sz w:val="24"/>
        </w:rPr>
        <w:t>3</w:t>
      </w:r>
      <w:r w:rsidR="00FB37AA" w:rsidRPr="00FB37AA">
        <w:rPr>
          <w:rFonts w:hint="eastAsia"/>
          <w:bCs/>
          <w:sz w:val="24"/>
        </w:rPr>
        <w:t>位，百分号内小数点后第</w:t>
      </w:r>
      <w:r w:rsidR="00FB37AA" w:rsidRPr="00FB37AA">
        <w:rPr>
          <w:rFonts w:hint="eastAsia"/>
          <w:bCs/>
          <w:sz w:val="24"/>
        </w:rPr>
        <w:t>4</w:t>
      </w:r>
      <w:r w:rsidR="00FB37AA" w:rsidRPr="00FB37AA">
        <w:rPr>
          <w:rFonts w:hint="eastAsia"/>
          <w:bCs/>
          <w:sz w:val="24"/>
        </w:rPr>
        <w:t>位四舍五入。国家另有规定的，从其规定。</w:t>
      </w:r>
    </w:p>
    <w:p w:rsidR="00CC64EA" w:rsidRDefault="00CC64EA">
      <w:pPr>
        <w:spacing w:line="360" w:lineRule="auto"/>
        <w:ind w:firstLineChars="200" w:firstLine="480"/>
        <w:rPr>
          <w:bCs/>
          <w:sz w:val="24"/>
        </w:rPr>
      </w:pPr>
      <w:r>
        <w:rPr>
          <w:bCs/>
          <w:sz w:val="24"/>
        </w:rPr>
        <w:t>2</w:t>
      </w:r>
      <w:r>
        <w:rPr>
          <w:bCs/>
          <w:sz w:val="24"/>
        </w:rPr>
        <w:t>、基金管理人应每个工作日对基金资产估值。但基金管理人根据法律法规或本基金合同的规定暂停估值时除外。基金管理人每个工作日对基金资产估值后，将</w:t>
      </w:r>
      <w:r w:rsidR="009B1457">
        <w:rPr>
          <w:rFonts w:hint="eastAsia"/>
          <w:bCs/>
          <w:sz w:val="24"/>
        </w:rPr>
        <w:t>基金资产净值、</w:t>
      </w:r>
      <w:r w:rsidR="00A62A61">
        <w:rPr>
          <w:rFonts w:hint="eastAsia"/>
          <w:bCs/>
          <w:sz w:val="24"/>
        </w:rPr>
        <w:t>每百</w:t>
      </w:r>
      <w:r w:rsidR="00C47637">
        <w:rPr>
          <w:rFonts w:hint="eastAsia"/>
          <w:bCs/>
          <w:sz w:val="24"/>
        </w:rPr>
        <w:t>份基金已实现收益和</w:t>
      </w:r>
      <w:r w:rsidR="00935B48">
        <w:rPr>
          <w:rFonts w:hint="eastAsia"/>
          <w:bCs/>
          <w:sz w:val="24"/>
        </w:rPr>
        <w:t>七日</w:t>
      </w:r>
      <w:r w:rsidR="00C47637">
        <w:rPr>
          <w:rFonts w:hint="eastAsia"/>
          <w:bCs/>
          <w:sz w:val="24"/>
        </w:rPr>
        <w:t>年化收益率</w:t>
      </w:r>
      <w:r>
        <w:rPr>
          <w:bCs/>
          <w:sz w:val="24"/>
        </w:rPr>
        <w:t>结果发送基金托管人，经基金托管人复核无误后，由基金管理人</w:t>
      </w:r>
      <w:r w:rsidR="000A3903">
        <w:rPr>
          <w:rFonts w:hint="eastAsia"/>
          <w:bCs/>
          <w:sz w:val="24"/>
        </w:rPr>
        <w:t>按约定</w:t>
      </w:r>
      <w:r>
        <w:rPr>
          <w:bCs/>
          <w:sz w:val="24"/>
        </w:rPr>
        <w:t>对外公布。</w:t>
      </w:r>
    </w:p>
    <w:p w:rsidR="00CC64EA" w:rsidRDefault="00CC64EA">
      <w:pPr>
        <w:spacing w:line="360" w:lineRule="auto"/>
        <w:ind w:firstLineChars="200" w:firstLine="480"/>
        <w:rPr>
          <w:bCs/>
          <w:sz w:val="24"/>
        </w:rPr>
      </w:pPr>
      <w:r>
        <w:rPr>
          <w:bCs/>
          <w:sz w:val="24"/>
        </w:rPr>
        <w:t>五、估值错误的处理</w:t>
      </w:r>
    </w:p>
    <w:p w:rsidR="00CC64EA" w:rsidRDefault="00CC64EA">
      <w:pPr>
        <w:spacing w:line="360" w:lineRule="auto"/>
        <w:ind w:firstLineChars="200" w:firstLine="480"/>
        <w:rPr>
          <w:bCs/>
          <w:sz w:val="24"/>
        </w:rPr>
      </w:pPr>
      <w:r>
        <w:rPr>
          <w:bCs/>
          <w:sz w:val="24"/>
        </w:rPr>
        <w:t>基金管理人和基金托管人将采取必要、适当、合理的措施确保基金资产估值的准确性、及时性。</w:t>
      </w:r>
      <w:r w:rsidR="00BA2408" w:rsidRPr="00BA2408">
        <w:rPr>
          <w:rFonts w:hint="eastAsia"/>
          <w:bCs/>
          <w:sz w:val="24"/>
        </w:rPr>
        <w:t>当基金资产的计价导致基金</w:t>
      </w:r>
      <w:r w:rsidR="00C56E01" w:rsidRPr="00C56E01">
        <w:rPr>
          <w:rFonts w:hint="eastAsia"/>
          <w:bCs/>
          <w:sz w:val="24"/>
        </w:rPr>
        <w:t>每</w:t>
      </w:r>
      <w:r w:rsidR="00C56E01">
        <w:rPr>
          <w:rFonts w:hint="eastAsia"/>
          <w:bCs/>
          <w:sz w:val="24"/>
        </w:rPr>
        <w:t>百</w:t>
      </w:r>
      <w:r w:rsidR="00C56E01" w:rsidRPr="00C56E01">
        <w:rPr>
          <w:rFonts w:hint="eastAsia"/>
          <w:bCs/>
          <w:sz w:val="24"/>
        </w:rPr>
        <w:t>份基金已实现收益小数点后四位或</w:t>
      </w:r>
      <w:r w:rsidR="00BA2408" w:rsidRPr="00BA2408">
        <w:rPr>
          <w:rFonts w:hint="eastAsia"/>
          <w:bCs/>
          <w:sz w:val="24"/>
        </w:rPr>
        <w:t>七日年化收益率</w:t>
      </w:r>
      <w:r w:rsidR="00BA2408" w:rsidRPr="00BA2408">
        <w:rPr>
          <w:rFonts w:hint="eastAsia"/>
          <w:bCs/>
          <w:sz w:val="24"/>
        </w:rPr>
        <w:t>(</w:t>
      </w:r>
      <w:r w:rsidR="00BA2408" w:rsidRPr="00BA2408">
        <w:rPr>
          <w:rFonts w:hint="eastAsia"/>
          <w:bCs/>
          <w:sz w:val="24"/>
        </w:rPr>
        <w:t>％</w:t>
      </w:r>
      <w:r w:rsidR="00BA2408" w:rsidRPr="00BA2408">
        <w:rPr>
          <w:rFonts w:hint="eastAsia"/>
          <w:bCs/>
          <w:sz w:val="24"/>
        </w:rPr>
        <w:t>)</w:t>
      </w:r>
      <w:r w:rsidR="00BA2408" w:rsidRPr="00BA2408">
        <w:rPr>
          <w:rFonts w:hint="eastAsia"/>
          <w:bCs/>
          <w:sz w:val="24"/>
        </w:rPr>
        <w:t>小数点后三位以内发生差错时，视为估值错误。</w:t>
      </w:r>
    </w:p>
    <w:p w:rsidR="00CC64EA" w:rsidRDefault="00CC64EA">
      <w:pPr>
        <w:spacing w:line="360" w:lineRule="auto"/>
        <w:ind w:firstLineChars="200" w:firstLine="480"/>
        <w:rPr>
          <w:bCs/>
          <w:sz w:val="24"/>
        </w:rPr>
      </w:pPr>
      <w:r>
        <w:rPr>
          <w:bCs/>
          <w:sz w:val="24"/>
        </w:rPr>
        <w:t>本基金合同的当事人应按照以下约定处理：</w:t>
      </w:r>
    </w:p>
    <w:p w:rsidR="00CC64EA" w:rsidRDefault="00CC64EA">
      <w:pPr>
        <w:spacing w:line="360" w:lineRule="auto"/>
        <w:ind w:firstLineChars="200" w:firstLine="480"/>
        <w:rPr>
          <w:bCs/>
          <w:sz w:val="24"/>
        </w:rPr>
      </w:pPr>
      <w:r>
        <w:rPr>
          <w:bCs/>
          <w:sz w:val="24"/>
        </w:rPr>
        <w:t>1</w:t>
      </w:r>
      <w:r>
        <w:rPr>
          <w:bCs/>
          <w:sz w:val="24"/>
        </w:rPr>
        <w:t>、估值错误类型</w:t>
      </w:r>
    </w:p>
    <w:p w:rsidR="00CC64EA" w:rsidRDefault="00CC64EA">
      <w:pPr>
        <w:spacing w:line="360" w:lineRule="auto"/>
        <w:ind w:firstLineChars="200"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sidR="00BD3979">
        <w:rPr>
          <w:bCs/>
          <w:sz w:val="24"/>
        </w:rPr>
        <w:t>（</w:t>
      </w:r>
      <w:r>
        <w:rPr>
          <w:bCs/>
          <w:sz w:val="24"/>
        </w:rPr>
        <w:t>“</w:t>
      </w:r>
      <w:r>
        <w:rPr>
          <w:bCs/>
          <w:sz w:val="24"/>
        </w:rPr>
        <w:t>受损方</w:t>
      </w:r>
      <w:r>
        <w:rPr>
          <w:bCs/>
          <w:sz w:val="24"/>
        </w:rPr>
        <w:t>”</w:t>
      </w:r>
      <w:r w:rsidR="00BD3979">
        <w:rPr>
          <w:bCs/>
          <w:sz w:val="24"/>
        </w:rPr>
        <w:t>）</w:t>
      </w:r>
      <w:r>
        <w:rPr>
          <w:bCs/>
          <w:sz w:val="24"/>
        </w:rPr>
        <w:t>的直接损失按下述</w:t>
      </w:r>
      <w:r>
        <w:rPr>
          <w:bCs/>
          <w:sz w:val="24"/>
        </w:rPr>
        <w:t>“</w:t>
      </w:r>
      <w:r>
        <w:rPr>
          <w:bCs/>
          <w:sz w:val="24"/>
        </w:rPr>
        <w:t>估值错误处理原则</w:t>
      </w:r>
      <w:r>
        <w:rPr>
          <w:bCs/>
          <w:sz w:val="24"/>
        </w:rPr>
        <w:t>”</w:t>
      </w:r>
      <w:r>
        <w:rPr>
          <w:bCs/>
          <w:sz w:val="24"/>
        </w:rPr>
        <w:t>给予赔偿，承担赔偿责任。</w:t>
      </w:r>
    </w:p>
    <w:p w:rsidR="00CC64EA" w:rsidRDefault="00CC64EA">
      <w:pPr>
        <w:spacing w:line="360" w:lineRule="auto"/>
        <w:ind w:firstLineChars="200" w:firstLine="480"/>
        <w:rPr>
          <w:bCs/>
          <w:sz w:val="24"/>
        </w:rPr>
      </w:pPr>
      <w:r>
        <w:rPr>
          <w:bCs/>
          <w:sz w:val="24"/>
        </w:rPr>
        <w:t>上述估值错误的主要类型包括但不限于：资料申报差错、数据传输差错、数据计算差错、系统故障差错、下达指令差错等。</w:t>
      </w:r>
    </w:p>
    <w:p w:rsidR="00CC64EA" w:rsidRDefault="00CC64EA">
      <w:pPr>
        <w:spacing w:line="360" w:lineRule="auto"/>
        <w:ind w:firstLineChars="200" w:firstLine="480"/>
        <w:rPr>
          <w:bCs/>
          <w:sz w:val="24"/>
        </w:rPr>
      </w:pPr>
      <w:r>
        <w:rPr>
          <w:bCs/>
          <w:sz w:val="24"/>
        </w:rPr>
        <w:t>2</w:t>
      </w:r>
      <w:r>
        <w:rPr>
          <w:bCs/>
          <w:sz w:val="24"/>
        </w:rPr>
        <w:t>、估值错误处理原则</w:t>
      </w:r>
    </w:p>
    <w:p w:rsidR="00CC64EA" w:rsidRDefault="00CC64EA">
      <w:pPr>
        <w:spacing w:line="360" w:lineRule="auto"/>
        <w:ind w:firstLineChars="200" w:firstLine="480"/>
        <w:rPr>
          <w:bCs/>
          <w:sz w:val="24"/>
        </w:rPr>
      </w:pPr>
      <w:r>
        <w:rPr>
          <w:bCs/>
          <w:sz w:val="24"/>
        </w:rPr>
        <w:t>（</w:t>
      </w:r>
      <w:r>
        <w:rPr>
          <w:bCs/>
          <w:sz w:val="24"/>
        </w:rPr>
        <w:t>1</w:t>
      </w:r>
      <w:r>
        <w:rPr>
          <w:bCs/>
          <w:sz w:val="24"/>
        </w:rPr>
        <w:t>）估值错误已发生，但尚未给当事人造成损失时，估值错误责任方应及时协调各方，及时进行更正，因更正估值错误发生的费用由估值错误责任方承担；</w:t>
      </w:r>
      <w:r>
        <w:rPr>
          <w:bCs/>
          <w:sz w:val="24"/>
        </w:rPr>
        <w:lastRenderedPageBreak/>
        <w:t>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CC64EA" w:rsidRDefault="00CC64EA">
      <w:pPr>
        <w:spacing w:line="360" w:lineRule="auto"/>
        <w:ind w:firstLineChars="200"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rsidR="00CC64EA" w:rsidRDefault="00CC64EA">
      <w:pPr>
        <w:spacing w:line="360" w:lineRule="auto"/>
        <w:ind w:firstLineChars="200"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w:t>
      </w:r>
      <w:r w:rsidR="00BD3979">
        <w:rPr>
          <w:bCs/>
          <w:sz w:val="24"/>
        </w:rPr>
        <w:t>（</w:t>
      </w:r>
      <w:r>
        <w:rPr>
          <w:bCs/>
          <w:sz w:val="24"/>
        </w:rPr>
        <w:t>“</w:t>
      </w:r>
      <w:r>
        <w:rPr>
          <w:bCs/>
          <w:sz w:val="24"/>
        </w:rPr>
        <w:t>受损方</w:t>
      </w:r>
      <w:r>
        <w:rPr>
          <w:bCs/>
          <w:sz w:val="24"/>
        </w:rPr>
        <w:t>”</w:t>
      </w:r>
      <w:r w:rsidR="00BD3979">
        <w:rPr>
          <w:bCs/>
          <w:sz w:val="24"/>
        </w:rPr>
        <w:t>）</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CC64EA" w:rsidRDefault="00CC64EA">
      <w:pPr>
        <w:spacing w:line="360" w:lineRule="auto"/>
        <w:ind w:firstLineChars="200" w:firstLine="480"/>
        <w:rPr>
          <w:bCs/>
          <w:sz w:val="24"/>
        </w:rPr>
      </w:pPr>
      <w:r>
        <w:rPr>
          <w:bCs/>
          <w:sz w:val="24"/>
        </w:rPr>
        <w:t>（</w:t>
      </w:r>
      <w:r>
        <w:rPr>
          <w:rFonts w:hint="eastAsia"/>
          <w:bCs/>
          <w:sz w:val="24"/>
        </w:rPr>
        <w:t>4</w:t>
      </w:r>
      <w:r>
        <w:rPr>
          <w:bCs/>
          <w:sz w:val="24"/>
        </w:rPr>
        <w:t>）估值错误调整采用尽量恢复至假设未发生估值错误的正确情形的方式。</w:t>
      </w:r>
    </w:p>
    <w:p w:rsidR="00CC64EA" w:rsidRDefault="00CC64EA">
      <w:pPr>
        <w:spacing w:line="360" w:lineRule="auto"/>
        <w:ind w:firstLineChars="200" w:firstLine="480"/>
        <w:rPr>
          <w:bCs/>
          <w:sz w:val="24"/>
        </w:rPr>
      </w:pPr>
      <w:r>
        <w:rPr>
          <w:bCs/>
          <w:sz w:val="24"/>
        </w:rPr>
        <w:t>3</w:t>
      </w:r>
      <w:r>
        <w:rPr>
          <w:bCs/>
          <w:sz w:val="24"/>
        </w:rPr>
        <w:t>、估值错误处理程序</w:t>
      </w:r>
    </w:p>
    <w:p w:rsidR="00CC64EA" w:rsidRDefault="00CC64EA">
      <w:pPr>
        <w:spacing w:line="360" w:lineRule="auto"/>
        <w:ind w:firstLineChars="200" w:firstLine="480"/>
        <w:rPr>
          <w:bCs/>
          <w:sz w:val="24"/>
        </w:rPr>
      </w:pPr>
      <w:r>
        <w:rPr>
          <w:bCs/>
          <w:sz w:val="24"/>
        </w:rPr>
        <w:t>估值错误被发现后，有关的当事人应当及时进行处理，处理的程序如下：</w:t>
      </w:r>
    </w:p>
    <w:p w:rsidR="00CC64EA" w:rsidRDefault="00CC64EA">
      <w:pPr>
        <w:spacing w:line="360" w:lineRule="auto"/>
        <w:ind w:firstLineChars="200" w:firstLine="480"/>
        <w:rPr>
          <w:bCs/>
          <w:sz w:val="24"/>
        </w:rPr>
      </w:pPr>
      <w:r>
        <w:rPr>
          <w:bCs/>
          <w:sz w:val="24"/>
        </w:rPr>
        <w:t>（</w:t>
      </w:r>
      <w:r>
        <w:rPr>
          <w:bCs/>
          <w:sz w:val="24"/>
        </w:rPr>
        <w:t>1</w:t>
      </w:r>
      <w:r>
        <w:rPr>
          <w:bCs/>
          <w:sz w:val="24"/>
        </w:rPr>
        <w:t>）查明估值错误发生的原因，列明所有的当事人，并根据估值错误发生的原因确定估值错误的责任方；</w:t>
      </w:r>
    </w:p>
    <w:p w:rsidR="00CC64EA" w:rsidRDefault="00CC64EA">
      <w:pPr>
        <w:spacing w:line="360" w:lineRule="auto"/>
        <w:ind w:firstLineChars="200"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rsidR="00CC64EA" w:rsidRDefault="00CC64EA">
      <w:pPr>
        <w:spacing w:line="360" w:lineRule="auto"/>
        <w:ind w:firstLineChars="200"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rsidR="00CC64EA" w:rsidRDefault="00CC64EA">
      <w:pPr>
        <w:spacing w:line="360" w:lineRule="auto"/>
        <w:ind w:firstLineChars="200" w:firstLine="48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rsidR="00CC64EA" w:rsidRDefault="00CC64EA">
      <w:pPr>
        <w:spacing w:line="360" w:lineRule="auto"/>
        <w:ind w:firstLineChars="200" w:firstLine="480"/>
        <w:rPr>
          <w:bCs/>
          <w:sz w:val="24"/>
        </w:rPr>
      </w:pPr>
      <w:r>
        <w:rPr>
          <w:bCs/>
          <w:sz w:val="24"/>
        </w:rPr>
        <w:t>4</w:t>
      </w:r>
      <w:r>
        <w:rPr>
          <w:bCs/>
          <w:sz w:val="24"/>
        </w:rPr>
        <w:t>、基金</w:t>
      </w:r>
      <w:r w:rsidR="009E4F34">
        <w:rPr>
          <w:rFonts w:hint="eastAsia"/>
          <w:bCs/>
          <w:sz w:val="24"/>
        </w:rPr>
        <w:t>资产</w:t>
      </w:r>
      <w:r>
        <w:rPr>
          <w:bCs/>
          <w:sz w:val="24"/>
        </w:rPr>
        <w:t>估值错误处理的方法如下：</w:t>
      </w:r>
    </w:p>
    <w:p w:rsidR="00CC64EA" w:rsidRDefault="00CC64EA">
      <w:pPr>
        <w:spacing w:line="360" w:lineRule="auto"/>
        <w:ind w:firstLineChars="200" w:firstLine="480"/>
        <w:rPr>
          <w:bCs/>
          <w:sz w:val="24"/>
        </w:rPr>
      </w:pPr>
      <w:r>
        <w:rPr>
          <w:bCs/>
          <w:sz w:val="24"/>
        </w:rPr>
        <w:t>（</w:t>
      </w:r>
      <w:r>
        <w:rPr>
          <w:bCs/>
          <w:sz w:val="24"/>
        </w:rPr>
        <w:t>1</w:t>
      </w:r>
      <w:r>
        <w:rPr>
          <w:bCs/>
          <w:sz w:val="24"/>
        </w:rPr>
        <w:t>）基金</w:t>
      </w:r>
      <w:r w:rsidR="006B7EBA">
        <w:rPr>
          <w:rFonts w:hint="eastAsia"/>
          <w:bCs/>
          <w:sz w:val="24"/>
        </w:rPr>
        <w:t>资产</w:t>
      </w:r>
      <w:r w:rsidR="000A3903">
        <w:rPr>
          <w:rFonts w:hint="eastAsia"/>
          <w:bCs/>
          <w:sz w:val="24"/>
        </w:rPr>
        <w:t>估值</w:t>
      </w:r>
      <w:r>
        <w:rPr>
          <w:bCs/>
          <w:sz w:val="24"/>
        </w:rPr>
        <w:t>出现错误时，基金管理人应当立即予以纠正，通报基金托管人，并采取合理的措施防止损失进一步扩大。</w:t>
      </w:r>
    </w:p>
    <w:p w:rsidR="00CC64EA" w:rsidRDefault="00CC64EA">
      <w:pPr>
        <w:spacing w:line="360" w:lineRule="auto"/>
        <w:ind w:firstLineChars="200" w:firstLine="480"/>
        <w:rPr>
          <w:bCs/>
          <w:sz w:val="24"/>
        </w:rPr>
      </w:pPr>
      <w:r>
        <w:rPr>
          <w:bCs/>
          <w:sz w:val="24"/>
        </w:rPr>
        <w:t>（</w:t>
      </w:r>
      <w:r>
        <w:rPr>
          <w:rFonts w:hint="eastAsia"/>
          <w:bCs/>
          <w:sz w:val="24"/>
        </w:rPr>
        <w:t>2</w:t>
      </w:r>
      <w:r>
        <w:rPr>
          <w:bCs/>
          <w:sz w:val="24"/>
        </w:rPr>
        <w:t>）错误偏差达到基金</w:t>
      </w:r>
      <w:r w:rsidR="009E4F34">
        <w:rPr>
          <w:rFonts w:hint="eastAsia"/>
          <w:bCs/>
          <w:sz w:val="24"/>
        </w:rPr>
        <w:t>资产</w:t>
      </w:r>
      <w:r>
        <w:rPr>
          <w:bCs/>
          <w:sz w:val="24"/>
        </w:rPr>
        <w:t>净值的</w:t>
      </w:r>
      <w:r>
        <w:rPr>
          <w:bCs/>
          <w:sz w:val="24"/>
        </w:rPr>
        <w:t>0.25%</w:t>
      </w:r>
      <w:r>
        <w:rPr>
          <w:bCs/>
          <w:sz w:val="24"/>
        </w:rPr>
        <w:t>时，基金管理人应当通报基金托</w:t>
      </w:r>
      <w:r>
        <w:rPr>
          <w:bCs/>
          <w:sz w:val="24"/>
        </w:rPr>
        <w:lastRenderedPageBreak/>
        <w:t>管人并报中国证监会备案；错误偏差达到基金</w:t>
      </w:r>
      <w:r w:rsidR="009E4F34">
        <w:rPr>
          <w:rFonts w:hint="eastAsia"/>
          <w:bCs/>
          <w:sz w:val="24"/>
        </w:rPr>
        <w:t>资产</w:t>
      </w:r>
      <w:r>
        <w:rPr>
          <w:bCs/>
          <w:sz w:val="24"/>
        </w:rPr>
        <w:t>净值的</w:t>
      </w:r>
      <w:r>
        <w:rPr>
          <w:bCs/>
          <w:sz w:val="24"/>
        </w:rPr>
        <w:t>0.5%</w:t>
      </w:r>
      <w:r>
        <w:rPr>
          <w:bCs/>
          <w:sz w:val="24"/>
        </w:rPr>
        <w:t>时，基金管理人应当公告。</w:t>
      </w:r>
    </w:p>
    <w:p w:rsidR="0023798A" w:rsidRPr="00D826BB" w:rsidRDefault="00C1480E" w:rsidP="0023798A">
      <w:pPr>
        <w:spacing w:line="360" w:lineRule="auto"/>
        <w:ind w:firstLineChars="200" w:firstLine="480"/>
        <w:rPr>
          <w:bCs/>
          <w:sz w:val="24"/>
        </w:rPr>
      </w:pPr>
      <w:r w:rsidRPr="00D826BB">
        <w:rPr>
          <w:rFonts w:hint="eastAsia"/>
          <w:bCs/>
          <w:sz w:val="24"/>
        </w:rPr>
        <w:t>（</w:t>
      </w:r>
      <w:r w:rsidRPr="00D826BB">
        <w:rPr>
          <w:bCs/>
          <w:sz w:val="24"/>
        </w:rPr>
        <w:t>3</w:t>
      </w:r>
      <w:r w:rsidRPr="00D826BB">
        <w:rPr>
          <w:rFonts w:hint="eastAsia"/>
          <w:bCs/>
          <w:sz w:val="24"/>
        </w:rPr>
        <w:t>）当基金资产估值计算差错给基金和基金份额持有人造成损失需要进行赔偿时，基金管理人和基金托管人应根据实际情况界定双方承担的责任，经确认后按以下条款进行赔偿：</w:t>
      </w:r>
    </w:p>
    <w:p w:rsidR="0023798A" w:rsidRPr="00D826BB" w:rsidRDefault="00C1480E" w:rsidP="0023798A">
      <w:pPr>
        <w:spacing w:line="360" w:lineRule="auto"/>
        <w:ind w:firstLineChars="200" w:firstLine="480"/>
        <w:rPr>
          <w:bCs/>
          <w:sz w:val="24"/>
        </w:rPr>
      </w:pPr>
      <w:r w:rsidRPr="00D826BB">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23798A" w:rsidRPr="00D826BB" w:rsidRDefault="00C1480E" w:rsidP="0023798A">
      <w:pPr>
        <w:spacing w:line="360" w:lineRule="auto"/>
        <w:ind w:firstLineChars="200" w:firstLine="480"/>
        <w:rPr>
          <w:bCs/>
          <w:sz w:val="24"/>
        </w:rPr>
      </w:pPr>
      <w:r w:rsidRPr="00D826BB">
        <w:rPr>
          <w:rFonts w:hint="eastAsia"/>
          <w:bCs/>
          <w:sz w:val="24"/>
        </w:rPr>
        <w:t>②若基金管理人计算的基金资产净值、</w:t>
      </w:r>
      <w:r w:rsidR="006B250D">
        <w:rPr>
          <w:rFonts w:hint="eastAsia"/>
          <w:bCs/>
          <w:sz w:val="24"/>
        </w:rPr>
        <w:t>每百份基金已实现收益</w:t>
      </w:r>
      <w:r w:rsidRPr="00D826BB">
        <w:rPr>
          <w:rFonts w:hint="eastAsia"/>
          <w:bCs/>
          <w:sz w:val="24"/>
        </w:rPr>
        <w:t>和</w:t>
      </w:r>
      <w:r w:rsidR="00935B48">
        <w:rPr>
          <w:bCs/>
          <w:sz w:val="24"/>
        </w:rPr>
        <w:t>七日</w:t>
      </w:r>
      <w:r w:rsidRPr="00D826BB">
        <w:rPr>
          <w:rFonts w:hint="eastAsia"/>
          <w:bCs/>
          <w:sz w:val="24"/>
        </w:rPr>
        <w:t>年化收益率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23798A" w:rsidRPr="00D826BB" w:rsidRDefault="00C1480E" w:rsidP="0023798A">
      <w:pPr>
        <w:spacing w:line="360" w:lineRule="auto"/>
        <w:ind w:firstLineChars="200" w:firstLine="480"/>
        <w:rPr>
          <w:bCs/>
          <w:sz w:val="24"/>
        </w:rPr>
      </w:pPr>
      <w:r w:rsidRPr="00D826BB">
        <w:rPr>
          <w:rFonts w:hint="eastAsia"/>
          <w:bCs/>
          <w:sz w:val="24"/>
        </w:rPr>
        <w:t>③如基金管理人和基金托管人对基金资产估值结果，虽然多次重新计算和核对或对基金管理人采用的估值方法，尚不能达成一致时，为避免不能按时公布基金估值结果的情形，以基金管理人的计算结果对外公布，由此给基金份额持有人和基金造成的损失，由基金管理人负责赔付。</w:t>
      </w:r>
    </w:p>
    <w:p w:rsidR="0023798A" w:rsidRPr="00D826BB" w:rsidRDefault="00C1480E" w:rsidP="0023798A">
      <w:pPr>
        <w:spacing w:line="360" w:lineRule="auto"/>
        <w:ind w:firstLineChars="200" w:firstLine="480"/>
        <w:rPr>
          <w:bCs/>
          <w:sz w:val="24"/>
        </w:rPr>
      </w:pPr>
      <w:r w:rsidRPr="00D826BB">
        <w:rPr>
          <w:rFonts w:hint="eastAsia"/>
          <w:bCs/>
          <w:sz w:val="24"/>
        </w:rPr>
        <w:t>④由于基金管理人提供的信息错误（包括但不限于基金申购或赎回金额等），进而导致基金资产估值计算错误而引起的基金份额持有人和基金财产的损失，由基金管理人负责赔付。</w:t>
      </w:r>
      <w:r w:rsidRPr="00D826BB">
        <w:rPr>
          <w:bCs/>
          <w:sz w:val="24"/>
        </w:rPr>
        <w:t xml:space="preserve"> </w:t>
      </w:r>
    </w:p>
    <w:p w:rsidR="0023798A" w:rsidRPr="003B7C64" w:rsidRDefault="00C1480E">
      <w:pPr>
        <w:spacing w:line="360" w:lineRule="auto"/>
        <w:ind w:firstLineChars="200" w:firstLine="480"/>
        <w:rPr>
          <w:bCs/>
          <w:sz w:val="24"/>
        </w:rPr>
      </w:pPr>
      <w:r w:rsidRPr="00D826BB">
        <w:rPr>
          <w:rFonts w:hint="eastAsia"/>
          <w:bCs/>
          <w:sz w:val="24"/>
        </w:rPr>
        <w:t>（</w:t>
      </w:r>
      <w:r w:rsidRPr="00D826BB">
        <w:rPr>
          <w:bCs/>
          <w:sz w:val="24"/>
        </w:rPr>
        <w:t>4</w:t>
      </w:r>
      <w:r w:rsidRPr="00D826BB">
        <w:rPr>
          <w:rFonts w:hint="eastAsia"/>
          <w:bCs/>
          <w:sz w:val="24"/>
        </w:rPr>
        <w:t>）基金管理人和基金托管人由于各自技术系统设置而产生的基金资产估值结果尾差，以基金管理人计算结果为准。</w:t>
      </w:r>
    </w:p>
    <w:p w:rsidR="00CC64EA" w:rsidRDefault="0023798A">
      <w:pPr>
        <w:spacing w:line="360" w:lineRule="auto"/>
        <w:ind w:firstLineChars="200" w:firstLine="480"/>
        <w:rPr>
          <w:bCs/>
          <w:sz w:val="24"/>
        </w:rPr>
      </w:pPr>
      <w:r w:rsidRPr="00270650">
        <w:rPr>
          <w:rFonts w:hint="eastAsia"/>
          <w:bCs/>
          <w:sz w:val="24"/>
        </w:rPr>
        <w:t>（</w:t>
      </w:r>
      <w:r w:rsidRPr="00D826BB">
        <w:rPr>
          <w:rFonts w:hint="eastAsia"/>
          <w:bCs/>
          <w:sz w:val="24"/>
        </w:rPr>
        <w:t>5</w:t>
      </w:r>
      <w:r w:rsidRPr="00D826BB">
        <w:rPr>
          <w:rFonts w:hint="eastAsia"/>
          <w:bCs/>
          <w:sz w:val="24"/>
        </w:rPr>
        <w:t>）</w:t>
      </w:r>
      <w:r w:rsidR="00CC64EA" w:rsidRPr="00D826BB">
        <w:rPr>
          <w:bCs/>
          <w:sz w:val="24"/>
        </w:rPr>
        <w:t>前述内容如法律法规或监</w:t>
      </w:r>
      <w:r w:rsidR="00CC64EA">
        <w:rPr>
          <w:bCs/>
          <w:sz w:val="24"/>
        </w:rPr>
        <w:t>管机关另有规定的，从其规定处理。</w:t>
      </w:r>
    </w:p>
    <w:p w:rsidR="00CC64EA" w:rsidRDefault="00CC64EA">
      <w:pPr>
        <w:spacing w:line="360" w:lineRule="auto"/>
        <w:ind w:firstLineChars="200" w:firstLine="480"/>
        <w:rPr>
          <w:bCs/>
          <w:sz w:val="24"/>
        </w:rPr>
      </w:pPr>
      <w:r>
        <w:rPr>
          <w:bCs/>
          <w:sz w:val="24"/>
        </w:rPr>
        <w:t>六、暂停估值的情形</w:t>
      </w:r>
    </w:p>
    <w:p w:rsidR="00CC64EA" w:rsidRDefault="00CC64EA">
      <w:pPr>
        <w:spacing w:line="360" w:lineRule="auto"/>
        <w:ind w:firstLineChars="200" w:firstLine="480"/>
        <w:rPr>
          <w:bCs/>
          <w:sz w:val="24"/>
        </w:rPr>
      </w:pPr>
      <w:r>
        <w:rPr>
          <w:bCs/>
          <w:sz w:val="24"/>
        </w:rPr>
        <w:t>1</w:t>
      </w:r>
      <w:r>
        <w:rPr>
          <w:bCs/>
          <w:sz w:val="24"/>
        </w:rPr>
        <w:t>、基金投资所涉及的证券交易市场遇法定节假日或因其他原因暂停营业时；</w:t>
      </w:r>
    </w:p>
    <w:p w:rsidR="00CC64EA" w:rsidRDefault="00CC64EA">
      <w:pPr>
        <w:spacing w:line="360" w:lineRule="auto"/>
        <w:ind w:firstLineChars="200" w:firstLine="480"/>
        <w:rPr>
          <w:bCs/>
          <w:sz w:val="24"/>
        </w:rPr>
      </w:pPr>
      <w:r>
        <w:rPr>
          <w:bCs/>
          <w:sz w:val="24"/>
        </w:rPr>
        <w:t>2</w:t>
      </w:r>
      <w:r>
        <w:rPr>
          <w:bCs/>
          <w:sz w:val="24"/>
        </w:rPr>
        <w:t>、因不可抗力致使基金管理人、基金托管人无法准确评估基金资产价值时；</w:t>
      </w:r>
    </w:p>
    <w:p w:rsidR="000300BC" w:rsidRDefault="00CC64EA" w:rsidP="000300BC">
      <w:pPr>
        <w:spacing w:line="360" w:lineRule="auto"/>
        <w:ind w:firstLineChars="200" w:firstLine="480"/>
        <w:rPr>
          <w:bCs/>
          <w:sz w:val="24"/>
        </w:rPr>
      </w:pPr>
      <w:r>
        <w:rPr>
          <w:bCs/>
          <w:sz w:val="24"/>
        </w:rPr>
        <w:t>3</w:t>
      </w:r>
      <w:r>
        <w:rPr>
          <w:bCs/>
          <w:sz w:val="24"/>
        </w:rPr>
        <w:t>、</w:t>
      </w:r>
      <w:r w:rsidR="000300BC">
        <w:rPr>
          <w:rFonts w:hint="eastAsia"/>
          <w:bCs/>
          <w:sz w:val="24"/>
        </w:rPr>
        <w:t>占基金相当比例的投资品种的估值出现重大转变，基金管理人为保障投资人的利益，决定延迟估值；</w:t>
      </w:r>
    </w:p>
    <w:p w:rsidR="00CC64EA" w:rsidRDefault="000300BC" w:rsidP="000300BC">
      <w:pPr>
        <w:spacing w:line="360" w:lineRule="auto"/>
        <w:ind w:firstLineChars="200" w:firstLine="480"/>
        <w:rPr>
          <w:bCs/>
          <w:sz w:val="24"/>
        </w:rPr>
      </w:pPr>
      <w:r>
        <w:rPr>
          <w:bCs/>
          <w:sz w:val="24"/>
        </w:rPr>
        <w:t>4</w:t>
      </w:r>
      <w:r>
        <w:rPr>
          <w:rFonts w:hint="eastAsia"/>
          <w:bCs/>
          <w:sz w:val="24"/>
        </w:rPr>
        <w:t>、</w:t>
      </w:r>
      <w:r w:rsidR="00CC64EA">
        <w:rPr>
          <w:bCs/>
          <w:sz w:val="24"/>
        </w:rPr>
        <w:t>中国证监会和基金合同认定的其它情形。</w:t>
      </w:r>
    </w:p>
    <w:p w:rsidR="00CC64EA" w:rsidRDefault="00CC64EA">
      <w:pPr>
        <w:spacing w:line="360" w:lineRule="auto"/>
        <w:ind w:firstLineChars="200" w:firstLine="480"/>
        <w:rPr>
          <w:bCs/>
          <w:sz w:val="24"/>
        </w:rPr>
      </w:pPr>
      <w:r>
        <w:rPr>
          <w:bCs/>
          <w:sz w:val="24"/>
        </w:rPr>
        <w:t>七、基金净值的确认</w:t>
      </w:r>
    </w:p>
    <w:p w:rsidR="000300BC" w:rsidRDefault="00CC64EA">
      <w:pPr>
        <w:spacing w:line="360" w:lineRule="auto"/>
        <w:ind w:firstLineChars="200" w:firstLine="480"/>
        <w:rPr>
          <w:bCs/>
          <w:sz w:val="24"/>
        </w:rPr>
      </w:pPr>
      <w:r>
        <w:rPr>
          <w:sz w:val="24"/>
        </w:rPr>
        <w:lastRenderedPageBreak/>
        <w:t>用于基金信息披露的基金资产净值、</w:t>
      </w:r>
      <w:r w:rsidR="006B250D">
        <w:rPr>
          <w:sz w:val="24"/>
        </w:rPr>
        <w:t>每百份基金已实现收益</w:t>
      </w:r>
      <w:r>
        <w:rPr>
          <w:sz w:val="24"/>
        </w:rPr>
        <w:t>和</w:t>
      </w:r>
      <w:r w:rsidR="00935B48">
        <w:rPr>
          <w:rFonts w:hint="eastAsia"/>
          <w:sz w:val="24"/>
        </w:rPr>
        <w:t>七日</w:t>
      </w:r>
      <w:r>
        <w:rPr>
          <w:sz w:val="24"/>
        </w:rPr>
        <w:t>年化收益率由基金管理人负责计算，基金托管人负责进行复核。基金管理人应于每个</w:t>
      </w:r>
      <w:r w:rsidR="000A3903">
        <w:rPr>
          <w:rFonts w:hint="eastAsia"/>
          <w:sz w:val="24"/>
        </w:rPr>
        <w:t>工作</w:t>
      </w:r>
      <w:r>
        <w:rPr>
          <w:sz w:val="24"/>
        </w:rPr>
        <w:t>日交易结束后计算当日的基金资产净值、</w:t>
      </w:r>
      <w:r w:rsidR="006B250D">
        <w:rPr>
          <w:sz w:val="24"/>
        </w:rPr>
        <w:t>每百份基金已实现收益</w:t>
      </w:r>
      <w:r>
        <w:rPr>
          <w:sz w:val="24"/>
        </w:rPr>
        <w:t>和</w:t>
      </w:r>
      <w:r w:rsidR="00935B48">
        <w:rPr>
          <w:rFonts w:hint="eastAsia"/>
          <w:sz w:val="24"/>
        </w:rPr>
        <w:t>七日</w:t>
      </w:r>
      <w:r>
        <w:rPr>
          <w:sz w:val="24"/>
        </w:rPr>
        <w:t>年化收益率并发送给基金托管人。基金托管人复核确认后发送给基金管理人，由基金管理人</w:t>
      </w:r>
      <w:r w:rsidR="00371968">
        <w:rPr>
          <w:rFonts w:hint="eastAsia"/>
          <w:sz w:val="24"/>
        </w:rPr>
        <w:t>将</w:t>
      </w:r>
      <w:r w:rsidR="00371968">
        <w:rPr>
          <w:sz w:val="24"/>
        </w:rPr>
        <w:t>基金资产净值、</w:t>
      </w:r>
      <w:r w:rsidR="006B250D">
        <w:rPr>
          <w:rFonts w:hint="eastAsia"/>
          <w:sz w:val="24"/>
        </w:rPr>
        <w:t>每百份基金已实现收益</w:t>
      </w:r>
      <w:r w:rsidR="004F4632">
        <w:rPr>
          <w:rFonts w:hint="eastAsia"/>
          <w:sz w:val="24"/>
        </w:rPr>
        <w:t>和</w:t>
      </w:r>
      <w:r w:rsidR="00935B48">
        <w:rPr>
          <w:rFonts w:hint="eastAsia"/>
          <w:sz w:val="24"/>
        </w:rPr>
        <w:t>七日</w:t>
      </w:r>
      <w:r w:rsidR="004F4632">
        <w:rPr>
          <w:rFonts w:hint="eastAsia"/>
          <w:sz w:val="24"/>
        </w:rPr>
        <w:t>年化收益率</w:t>
      </w:r>
      <w:r w:rsidR="000A3903">
        <w:rPr>
          <w:rFonts w:hint="eastAsia"/>
          <w:sz w:val="24"/>
        </w:rPr>
        <w:t>按约定</w:t>
      </w:r>
      <w:r>
        <w:rPr>
          <w:sz w:val="24"/>
        </w:rPr>
        <w:t>予以公布。</w:t>
      </w:r>
    </w:p>
    <w:p w:rsidR="00D20515" w:rsidRPr="004F64B4" w:rsidRDefault="00D20515" w:rsidP="00D20515">
      <w:pPr>
        <w:spacing w:line="360" w:lineRule="auto"/>
        <w:ind w:firstLineChars="200" w:firstLine="480"/>
        <w:rPr>
          <w:bCs/>
          <w:sz w:val="24"/>
        </w:rPr>
      </w:pPr>
      <w:r w:rsidRPr="004F64B4">
        <w:rPr>
          <w:rFonts w:hint="eastAsia"/>
          <w:bCs/>
          <w:sz w:val="24"/>
        </w:rPr>
        <w:t>八</w:t>
      </w:r>
      <w:r w:rsidRPr="004F64B4">
        <w:rPr>
          <w:bCs/>
          <w:sz w:val="24"/>
        </w:rPr>
        <w:t>、特殊情况的处理</w:t>
      </w:r>
    </w:p>
    <w:p w:rsidR="00D20515" w:rsidRPr="004F64B4" w:rsidRDefault="00D20515" w:rsidP="00D20515">
      <w:pPr>
        <w:spacing w:line="360" w:lineRule="auto"/>
        <w:ind w:firstLineChars="200" w:firstLine="480"/>
        <w:rPr>
          <w:bCs/>
          <w:sz w:val="24"/>
        </w:rPr>
      </w:pPr>
      <w:r w:rsidRPr="004F64B4">
        <w:rPr>
          <w:rFonts w:hint="eastAsia"/>
          <w:bCs/>
          <w:sz w:val="24"/>
        </w:rPr>
        <w:t>1</w:t>
      </w:r>
      <w:r w:rsidRPr="004F64B4">
        <w:rPr>
          <w:bCs/>
          <w:sz w:val="24"/>
        </w:rPr>
        <w:t>、基金管理人或基金托管人按估值</w:t>
      </w:r>
      <w:r>
        <w:rPr>
          <w:rFonts w:hint="eastAsia"/>
          <w:bCs/>
          <w:sz w:val="24"/>
        </w:rPr>
        <w:t>方法</w:t>
      </w:r>
      <w:r w:rsidR="000300BC">
        <w:rPr>
          <w:rFonts w:hint="eastAsia"/>
          <w:bCs/>
          <w:sz w:val="24"/>
        </w:rPr>
        <w:t>第</w:t>
      </w:r>
      <w:r w:rsidR="000300BC">
        <w:rPr>
          <w:rFonts w:hint="eastAsia"/>
          <w:bCs/>
          <w:sz w:val="24"/>
        </w:rPr>
        <w:t>3</w:t>
      </w:r>
      <w:r w:rsidR="000300BC">
        <w:rPr>
          <w:rFonts w:hint="eastAsia"/>
          <w:bCs/>
          <w:sz w:val="24"/>
        </w:rPr>
        <w:t>项</w:t>
      </w:r>
      <w:r w:rsidRPr="004F64B4">
        <w:rPr>
          <w:bCs/>
          <w:sz w:val="24"/>
        </w:rPr>
        <w:t>进行估值时，所造成的误差不作为</w:t>
      </w:r>
      <w:r w:rsidRPr="004F64B4">
        <w:rPr>
          <w:rFonts w:hint="eastAsia"/>
          <w:bCs/>
          <w:sz w:val="24"/>
        </w:rPr>
        <w:t>基金资产估值</w:t>
      </w:r>
      <w:r w:rsidRPr="004F64B4">
        <w:rPr>
          <w:bCs/>
          <w:sz w:val="24"/>
        </w:rPr>
        <w:t>错误处理。</w:t>
      </w:r>
    </w:p>
    <w:p w:rsidR="00D20515" w:rsidRDefault="00D20515" w:rsidP="00B4730F">
      <w:pPr>
        <w:spacing w:line="360" w:lineRule="auto"/>
        <w:ind w:firstLineChars="200" w:firstLine="480"/>
        <w:rPr>
          <w:bCs/>
          <w:sz w:val="24"/>
        </w:rPr>
      </w:pPr>
      <w:r w:rsidRPr="004F64B4">
        <w:rPr>
          <w:rFonts w:hint="eastAsia"/>
          <w:bCs/>
          <w:sz w:val="24"/>
        </w:rPr>
        <w:t>2</w:t>
      </w:r>
      <w:r w:rsidRPr="004F64B4">
        <w:rPr>
          <w:bCs/>
          <w:sz w:val="24"/>
        </w:rPr>
        <w:t>、由于不可抗力原因，或由于证券交易所及登记</w:t>
      </w:r>
      <w:r w:rsidRPr="004F64B4">
        <w:rPr>
          <w:rFonts w:hint="eastAsia"/>
          <w:bCs/>
          <w:sz w:val="24"/>
        </w:rPr>
        <w:t>结算</w:t>
      </w:r>
      <w:r w:rsidRPr="004F64B4">
        <w:rPr>
          <w:bCs/>
          <w:sz w:val="24"/>
        </w:rPr>
        <w:t>公司发送的数据错误</w:t>
      </w:r>
      <w:r w:rsidRPr="004F64B4">
        <w:rPr>
          <w:rFonts w:hint="eastAsia"/>
          <w:bCs/>
          <w:sz w:val="24"/>
        </w:rPr>
        <w:t>等</w:t>
      </w:r>
      <w:r w:rsidR="000A3903">
        <w:rPr>
          <w:rFonts w:hint="eastAsia"/>
          <w:bCs/>
          <w:sz w:val="24"/>
        </w:rPr>
        <w:t>原因</w:t>
      </w:r>
      <w:r w:rsidRPr="004F64B4">
        <w:rPr>
          <w:rFonts w:hint="eastAsia"/>
          <w:bCs/>
          <w:sz w:val="24"/>
        </w:rPr>
        <w:t>，</w:t>
      </w:r>
      <w:r w:rsidRPr="004F64B4">
        <w:rPr>
          <w:bCs/>
          <w:sz w:val="24"/>
        </w:rPr>
        <w:t>基金管理人和基金托管人虽然已经采取必要、适当、合理的措施进行检查，但未能发现错误的，由此造成的基金资产估值错误，基金管理人和基金托管人免除赔偿责任。但基金管理人</w:t>
      </w:r>
      <w:r w:rsidRPr="004F64B4">
        <w:rPr>
          <w:rFonts w:hint="eastAsia"/>
          <w:bCs/>
          <w:sz w:val="24"/>
        </w:rPr>
        <w:t>、基金托管人</w:t>
      </w:r>
      <w:r w:rsidRPr="004F64B4">
        <w:rPr>
          <w:bCs/>
          <w:sz w:val="24"/>
        </w:rPr>
        <w:t>应当积极采取必要的措施</w:t>
      </w:r>
      <w:r w:rsidRPr="004F64B4">
        <w:rPr>
          <w:rFonts w:hint="eastAsia"/>
          <w:bCs/>
          <w:sz w:val="24"/>
        </w:rPr>
        <w:t>减轻或</w:t>
      </w:r>
      <w:r w:rsidRPr="004F64B4">
        <w:rPr>
          <w:bCs/>
          <w:sz w:val="24"/>
        </w:rPr>
        <w:t>消除由此造成的影响。</w:t>
      </w:r>
    </w:p>
    <w:p w:rsidR="00CC64EA" w:rsidRPr="00780B91" w:rsidRDefault="00C1480E" w:rsidP="00780B91">
      <w:pPr>
        <w:pStyle w:val="1"/>
        <w:spacing w:before="0" w:after="0"/>
        <w:jc w:val="center"/>
        <w:rPr>
          <w:rFonts w:ascii="Times New Roman"/>
          <w:color w:val="auto"/>
          <w:sz w:val="30"/>
        </w:rPr>
      </w:pPr>
      <w:r w:rsidRPr="00C1480E">
        <w:rPr>
          <w:b w:val="0"/>
          <w:sz w:val="30"/>
        </w:rPr>
        <w:br w:type="page"/>
      </w:r>
      <w:bookmarkStart w:id="324" w:name="_Toc32227"/>
      <w:bookmarkStart w:id="325" w:name="_Toc32041"/>
      <w:bookmarkStart w:id="326" w:name="_Toc24601"/>
      <w:bookmarkStart w:id="327" w:name="_Toc3365"/>
      <w:bookmarkStart w:id="328" w:name="_Toc15779"/>
      <w:bookmarkStart w:id="329" w:name="_Toc12105"/>
      <w:bookmarkStart w:id="330" w:name="_Toc19752"/>
      <w:bookmarkStart w:id="331" w:name="_Toc13987"/>
      <w:bookmarkStart w:id="332" w:name="_Toc19706"/>
      <w:bookmarkStart w:id="333" w:name="_Toc6493"/>
      <w:bookmarkStart w:id="334" w:name="_Toc430793156"/>
      <w:r w:rsidR="00CC64EA" w:rsidRPr="00780B91">
        <w:rPr>
          <w:rFonts w:ascii="Times New Roman"/>
          <w:color w:val="auto"/>
          <w:sz w:val="30"/>
        </w:rPr>
        <w:lastRenderedPageBreak/>
        <w:t>第十</w:t>
      </w:r>
      <w:r w:rsidR="00AC1A8F">
        <w:rPr>
          <w:rFonts w:ascii="Times New Roman" w:hint="eastAsia"/>
          <w:color w:val="auto"/>
          <w:sz w:val="30"/>
        </w:rPr>
        <w:t>七</w:t>
      </w:r>
      <w:r w:rsidR="00CC64EA" w:rsidRPr="00780B91">
        <w:rPr>
          <w:rFonts w:ascii="Times New Roman"/>
          <w:color w:val="auto"/>
          <w:sz w:val="30"/>
        </w:rPr>
        <w:t>部分</w:t>
      </w:r>
      <w:r w:rsidR="00CC64EA" w:rsidRPr="00780B91">
        <w:rPr>
          <w:rFonts w:ascii="Times New Roman"/>
          <w:color w:val="auto"/>
          <w:sz w:val="30"/>
        </w:rPr>
        <w:t xml:space="preserve">  </w:t>
      </w:r>
      <w:r w:rsidR="00CC64EA" w:rsidRPr="00780B91">
        <w:rPr>
          <w:rFonts w:ascii="Times New Roman"/>
          <w:color w:val="auto"/>
          <w:sz w:val="30"/>
        </w:rPr>
        <w:t>基金费用与税收</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C64EA" w:rsidRDefault="00CC64EA">
      <w:pPr>
        <w:spacing w:line="360" w:lineRule="auto"/>
        <w:ind w:firstLineChars="200" w:firstLine="480"/>
        <w:rPr>
          <w:bCs/>
          <w:sz w:val="24"/>
        </w:rPr>
      </w:pPr>
    </w:p>
    <w:p w:rsidR="00CC64EA" w:rsidRDefault="00CC64EA" w:rsidP="00BD5EE1">
      <w:pPr>
        <w:spacing w:line="360" w:lineRule="auto"/>
        <w:ind w:firstLineChars="200" w:firstLine="480"/>
        <w:rPr>
          <w:bCs/>
          <w:sz w:val="24"/>
        </w:rPr>
      </w:pPr>
      <w:r>
        <w:rPr>
          <w:bCs/>
          <w:sz w:val="24"/>
        </w:rPr>
        <w:t>一、基金费用的种类</w:t>
      </w:r>
    </w:p>
    <w:p w:rsidR="00CC64EA" w:rsidRDefault="00CC64EA">
      <w:pPr>
        <w:spacing w:line="360" w:lineRule="auto"/>
        <w:ind w:firstLineChars="200" w:firstLine="480"/>
        <w:rPr>
          <w:bCs/>
          <w:sz w:val="24"/>
        </w:rPr>
      </w:pPr>
      <w:r>
        <w:rPr>
          <w:bCs/>
          <w:sz w:val="24"/>
        </w:rPr>
        <w:t>1</w:t>
      </w:r>
      <w:r>
        <w:rPr>
          <w:bCs/>
          <w:sz w:val="24"/>
        </w:rPr>
        <w:t>、基金管理人的管理费；</w:t>
      </w:r>
    </w:p>
    <w:p w:rsidR="00CC64EA" w:rsidRDefault="00CC64EA">
      <w:pPr>
        <w:spacing w:line="360" w:lineRule="auto"/>
        <w:ind w:firstLineChars="200" w:firstLine="480"/>
        <w:rPr>
          <w:bCs/>
          <w:sz w:val="24"/>
        </w:rPr>
      </w:pPr>
      <w:r>
        <w:rPr>
          <w:bCs/>
          <w:sz w:val="24"/>
        </w:rPr>
        <w:t>2</w:t>
      </w:r>
      <w:r>
        <w:rPr>
          <w:bCs/>
          <w:sz w:val="24"/>
        </w:rPr>
        <w:t>、基金托管人的托管费；</w:t>
      </w:r>
    </w:p>
    <w:p w:rsidR="00CC64EA" w:rsidRDefault="00CC64EA">
      <w:pPr>
        <w:spacing w:line="360" w:lineRule="auto"/>
        <w:ind w:firstLineChars="200" w:firstLine="480"/>
        <w:rPr>
          <w:bCs/>
          <w:sz w:val="24"/>
        </w:rPr>
      </w:pPr>
      <w:r>
        <w:rPr>
          <w:rFonts w:hint="eastAsia"/>
          <w:bCs/>
          <w:sz w:val="24"/>
        </w:rPr>
        <w:t>3</w:t>
      </w:r>
      <w:r>
        <w:rPr>
          <w:rFonts w:hint="eastAsia"/>
          <w:bCs/>
          <w:sz w:val="24"/>
        </w:rPr>
        <w:t>、</w:t>
      </w:r>
      <w:r w:rsidR="00D20515">
        <w:rPr>
          <w:rFonts w:hint="eastAsia"/>
          <w:bCs/>
          <w:sz w:val="24"/>
        </w:rPr>
        <w:t>基金</w:t>
      </w:r>
      <w:r>
        <w:rPr>
          <w:rFonts w:hint="eastAsia"/>
          <w:bCs/>
          <w:sz w:val="24"/>
        </w:rPr>
        <w:t>销售服务费；</w:t>
      </w:r>
    </w:p>
    <w:p w:rsidR="00CC64EA" w:rsidRDefault="00CC64EA">
      <w:pPr>
        <w:spacing w:line="360" w:lineRule="auto"/>
        <w:ind w:firstLineChars="200" w:firstLine="480"/>
        <w:rPr>
          <w:bCs/>
          <w:sz w:val="24"/>
        </w:rPr>
      </w:pPr>
      <w:r>
        <w:rPr>
          <w:rFonts w:hint="eastAsia"/>
          <w:bCs/>
          <w:sz w:val="24"/>
        </w:rPr>
        <w:t>4</w:t>
      </w:r>
      <w:r>
        <w:rPr>
          <w:bCs/>
          <w:sz w:val="24"/>
        </w:rPr>
        <w:t>、</w:t>
      </w:r>
      <w:r w:rsidR="00845FF8">
        <w:rPr>
          <w:bCs/>
          <w:sz w:val="24"/>
        </w:rPr>
        <w:t>基金合同</w:t>
      </w:r>
      <w:r>
        <w:rPr>
          <w:bCs/>
          <w:sz w:val="24"/>
        </w:rPr>
        <w:t>生效后与基金相关的信息披露费用；</w:t>
      </w:r>
    </w:p>
    <w:p w:rsidR="00CC64EA" w:rsidRDefault="00CC64EA">
      <w:pPr>
        <w:spacing w:line="360" w:lineRule="auto"/>
        <w:ind w:firstLineChars="200" w:firstLine="480"/>
        <w:rPr>
          <w:bCs/>
          <w:sz w:val="24"/>
        </w:rPr>
      </w:pPr>
      <w:r>
        <w:rPr>
          <w:rFonts w:hint="eastAsia"/>
          <w:bCs/>
          <w:sz w:val="24"/>
        </w:rPr>
        <w:t>5</w:t>
      </w:r>
      <w:r>
        <w:rPr>
          <w:bCs/>
          <w:sz w:val="24"/>
        </w:rPr>
        <w:t>、</w:t>
      </w:r>
      <w:r w:rsidR="00845FF8">
        <w:rPr>
          <w:bCs/>
          <w:sz w:val="24"/>
        </w:rPr>
        <w:t>基金合同</w:t>
      </w:r>
      <w:r>
        <w:rPr>
          <w:bCs/>
          <w:sz w:val="24"/>
        </w:rPr>
        <w:t>生效后与基金相关的会计师费、律师费和诉讼费；</w:t>
      </w:r>
    </w:p>
    <w:p w:rsidR="00CC64EA" w:rsidRDefault="00CC64EA">
      <w:pPr>
        <w:spacing w:line="360" w:lineRule="auto"/>
        <w:ind w:firstLineChars="200" w:firstLine="480"/>
        <w:rPr>
          <w:bCs/>
          <w:sz w:val="24"/>
        </w:rPr>
      </w:pPr>
      <w:r>
        <w:rPr>
          <w:rFonts w:hint="eastAsia"/>
          <w:bCs/>
          <w:sz w:val="24"/>
        </w:rPr>
        <w:t>6</w:t>
      </w:r>
      <w:r>
        <w:rPr>
          <w:bCs/>
          <w:sz w:val="24"/>
        </w:rPr>
        <w:t>、基金份额持有人大会费用；</w:t>
      </w:r>
    </w:p>
    <w:p w:rsidR="00CC64EA" w:rsidRDefault="00CC64EA">
      <w:pPr>
        <w:spacing w:line="360" w:lineRule="auto"/>
        <w:ind w:firstLineChars="200" w:firstLine="480"/>
        <w:rPr>
          <w:bCs/>
          <w:sz w:val="24"/>
        </w:rPr>
      </w:pPr>
      <w:r>
        <w:rPr>
          <w:rFonts w:hint="eastAsia"/>
          <w:bCs/>
          <w:sz w:val="24"/>
        </w:rPr>
        <w:t>7</w:t>
      </w:r>
      <w:r>
        <w:rPr>
          <w:bCs/>
          <w:sz w:val="24"/>
        </w:rPr>
        <w:t>、基金的证券交易费用；</w:t>
      </w:r>
    </w:p>
    <w:p w:rsidR="00CC64EA" w:rsidRDefault="00CC64EA">
      <w:pPr>
        <w:spacing w:line="360" w:lineRule="auto"/>
        <w:ind w:firstLineChars="200" w:firstLine="480"/>
        <w:rPr>
          <w:bCs/>
          <w:sz w:val="24"/>
        </w:rPr>
      </w:pPr>
      <w:r>
        <w:rPr>
          <w:rFonts w:hint="eastAsia"/>
          <w:bCs/>
          <w:sz w:val="24"/>
        </w:rPr>
        <w:t>8</w:t>
      </w:r>
      <w:r>
        <w:rPr>
          <w:bCs/>
          <w:sz w:val="24"/>
        </w:rPr>
        <w:t>、基金的银行汇划费用；</w:t>
      </w:r>
    </w:p>
    <w:p w:rsidR="00CC64EA" w:rsidRDefault="00CC64EA">
      <w:pPr>
        <w:spacing w:line="360" w:lineRule="auto"/>
        <w:ind w:firstLineChars="200" w:firstLine="480"/>
        <w:rPr>
          <w:bCs/>
          <w:sz w:val="24"/>
        </w:rPr>
      </w:pPr>
      <w:r>
        <w:rPr>
          <w:rFonts w:hint="eastAsia"/>
          <w:bCs/>
          <w:sz w:val="24"/>
        </w:rPr>
        <w:t>9</w:t>
      </w:r>
      <w:r>
        <w:rPr>
          <w:bCs/>
          <w:sz w:val="24"/>
        </w:rPr>
        <w:t>、</w:t>
      </w:r>
      <w:r w:rsidR="004F4632">
        <w:rPr>
          <w:rFonts w:hint="eastAsia"/>
          <w:bCs/>
          <w:sz w:val="24"/>
        </w:rPr>
        <w:t>基金的开户费用、账户维护费用</w:t>
      </w:r>
      <w:r w:rsidR="00D20515">
        <w:rPr>
          <w:rFonts w:hint="eastAsia"/>
          <w:bCs/>
          <w:sz w:val="24"/>
        </w:rPr>
        <w:t>；</w:t>
      </w:r>
    </w:p>
    <w:p w:rsidR="007E3338" w:rsidRDefault="007E3338">
      <w:pPr>
        <w:spacing w:line="360" w:lineRule="auto"/>
        <w:ind w:firstLineChars="200" w:firstLine="480"/>
        <w:rPr>
          <w:sz w:val="24"/>
        </w:rPr>
      </w:pPr>
      <w:r>
        <w:rPr>
          <w:rFonts w:hint="eastAsia"/>
          <w:bCs/>
          <w:sz w:val="24"/>
        </w:rPr>
        <w:t>10</w:t>
      </w:r>
      <w:r>
        <w:rPr>
          <w:rFonts w:hint="eastAsia"/>
          <w:bCs/>
          <w:sz w:val="24"/>
        </w:rPr>
        <w:t>、基金上市费及年费</w:t>
      </w:r>
    </w:p>
    <w:p w:rsidR="00CC64EA" w:rsidRDefault="00CC64EA">
      <w:pPr>
        <w:spacing w:line="360" w:lineRule="auto"/>
        <w:ind w:firstLineChars="200" w:firstLine="480"/>
        <w:rPr>
          <w:bCs/>
          <w:sz w:val="24"/>
        </w:rPr>
      </w:pPr>
      <w:r>
        <w:rPr>
          <w:rFonts w:hint="eastAsia"/>
          <w:bCs/>
          <w:sz w:val="24"/>
        </w:rPr>
        <w:t>1</w:t>
      </w:r>
      <w:r w:rsidR="007E3338">
        <w:rPr>
          <w:rFonts w:hint="eastAsia"/>
          <w:bCs/>
          <w:sz w:val="24"/>
        </w:rPr>
        <w:t>1</w:t>
      </w:r>
      <w:r>
        <w:rPr>
          <w:bCs/>
          <w:sz w:val="24"/>
        </w:rPr>
        <w:t>、按照国家有关规定和</w:t>
      </w:r>
      <w:r w:rsidR="00845FF8">
        <w:rPr>
          <w:bCs/>
          <w:sz w:val="24"/>
        </w:rPr>
        <w:t>基金合同</w:t>
      </w:r>
      <w:r>
        <w:rPr>
          <w:bCs/>
          <w:sz w:val="24"/>
        </w:rPr>
        <w:t>约定，可以在基金财产中列支的其他费用。</w:t>
      </w:r>
    </w:p>
    <w:p w:rsidR="00CC64EA" w:rsidRDefault="00CC64EA" w:rsidP="00BD5EE1">
      <w:pPr>
        <w:spacing w:line="360" w:lineRule="auto"/>
        <w:ind w:firstLineChars="200" w:firstLine="480"/>
        <w:rPr>
          <w:bCs/>
          <w:sz w:val="24"/>
        </w:rPr>
      </w:pPr>
      <w:r>
        <w:rPr>
          <w:bCs/>
          <w:sz w:val="24"/>
        </w:rPr>
        <w:t>二、基金费用计提方法、计提标准和支付方式</w:t>
      </w:r>
    </w:p>
    <w:p w:rsidR="00CC64EA" w:rsidRDefault="00CC64EA">
      <w:pPr>
        <w:spacing w:line="360" w:lineRule="auto"/>
        <w:ind w:firstLineChars="200" w:firstLine="480"/>
        <w:rPr>
          <w:bCs/>
          <w:sz w:val="24"/>
        </w:rPr>
      </w:pPr>
      <w:r>
        <w:rPr>
          <w:bCs/>
          <w:sz w:val="24"/>
        </w:rPr>
        <w:t>1</w:t>
      </w:r>
      <w:r>
        <w:rPr>
          <w:bCs/>
          <w:sz w:val="24"/>
        </w:rPr>
        <w:t>、基金管理人的管理费</w:t>
      </w:r>
      <w:r>
        <w:rPr>
          <w:bCs/>
          <w:sz w:val="24"/>
        </w:rPr>
        <w:t xml:space="preserve"> </w:t>
      </w:r>
    </w:p>
    <w:p w:rsidR="00CC64EA" w:rsidRDefault="00CC64EA">
      <w:pPr>
        <w:spacing w:line="360" w:lineRule="auto"/>
        <w:ind w:firstLineChars="200" w:firstLine="480"/>
        <w:rPr>
          <w:bCs/>
          <w:sz w:val="24"/>
        </w:rPr>
      </w:pPr>
      <w:r>
        <w:rPr>
          <w:bCs/>
          <w:sz w:val="24"/>
        </w:rPr>
        <w:t>本基金的管理费按前一日基金资产净值的</w:t>
      </w:r>
      <w:r w:rsidR="001D0DC9">
        <w:rPr>
          <w:rFonts w:hint="eastAsia"/>
          <w:bCs/>
          <w:sz w:val="24"/>
        </w:rPr>
        <w:t>0.2</w:t>
      </w:r>
      <w:r w:rsidR="007E3338">
        <w:rPr>
          <w:rFonts w:hint="eastAsia"/>
          <w:bCs/>
          <w:sz w:val="24"/>
        </w:rPr>
        <w:t>0</w:t>
      </w:r>
      <w:r w:rsidR="001D0DC9">
        <w:rPr>
          <w:bCs/>
          <w:sz w:val="24"/>
        </w:rPr>
        <w:t>%</w:t>
      </w:r>
      <w:r>
        <w:rPr>
          <w:bCs/>
          <w:sz w:val="24"/>
        </w:rPr>
        <w:t>年费率计提。管理费的计算方法如下：</w:t>
      </w:r>
    </w:p>
    <w:p w:rsidR="00CC64EA" w:rsidRDefault="00CC64EA">
      <w:pPr>
        <w:spacing w:line="360" w:lineRule="auto"/>
        <w:ind w:firstLineChars="200" w:firstLine="480"/>
        <w:rPr>
          <w:bCs/>
          <w:sz w:val="24"/>
        </w:rPr>
      </w:pPr>
      <w:r>
        <w:rPr>
          <w:bCs/>
          <w:sz w:val="24"/>
        </w:rPr>
        <w:t>H</w:t>
      </w:r>
      <w:r>
        <w:rPr>
          <w:bCs/>
          <w:sz w:val="24"/>
        </w:rPr>
        <w:t>＝</w:t>
      </w:r>
      <w:r>
        <w:rPr>
          <w:bCs/>
          <w:sz w:val="24"/>
        </w:rPr>
        <w:t>E</w:t>
      </w:r>
      <w:r w:rsidR="004F4632">
        <w:rPr>
          <w:bCs/>
          <w:sz w:val="24"/>
        </w:rPr>
        <w:t>×</w:t>
      </w:r>
      <w:r w:rsidR="001D0DC9">
        <w:rPr>
          <w:rFonts w:hint="eastAsia"/>
          <w:bCs/>
          <w:sz w:val="24"/>
        </w:rPr>
        <w:t>0.2</w:t>
      </w:r>
      <w:r w:rsidR="007E3338">
        <w:rPr>
          <w:rFonts w:hint="eastAsia"/>
          <w:bCs/>
          <w:sz w:val="24"/>
        </w:rPr>
        <w:t>0</w:t>
      </w:r>
      <w:r w:rsidR="001D0DC9">
        <w:rPr>
          <w:bCs/>
          <w:sz w:val="24"/>
        </w:rPr>
        <w:t>%</w:t>
      </w:r>
      <w:r>
        <w:rPr>
          <w:bCs/>
          <w:sz w:val="24"/>
        </w:rPr>
        <w:t>÷</w:t>
      </w:r>
      <w:r>
        <w:rPr>
          <w:bCs/>
          <w:sz w:val="24"/>
        </w:rPr>
        <w:t>当年天数</w:t>
      </w:r>
    </w:p>
    <w:p w:rsidR="00CC64EA" w:rsidRDefault="00CC64EA">
      <w:pPr>
        <w:spacing w:line="360" w:lineRule="auto"/>
        <w:ind w:firstLineChars="200" w:firstLine="480"/>
        <w:rPr>
          <w:bCs/>
          <w:sz w:val="24"/>
        </w:rPr>
      </w:pPr>
      <w:r>
        <w:rPr>
          <w:bCs/>
          <w:sz w:val="24"/>
        </w:rPr>
        <w:t>H</w:t>
      </w:r>
      <w:r>
        <w:rPr>
          <w:bCs/>
          <w:sz w:val="24"/>
        </w:rPr>
        <w:t>为每日应计提的基金管理费</w:t>
      </w:r>
    </w:p>
    <w:p w:rsidR="00CC64EA" w:rsidRDefault="00CC64EA">
      <w:pPr>
        <w:spacing w:line="360" w:lineRule="auto"/>
        <w:ind w:firstLineChars="200" w:firstLine="480"/>
        <w:rPr>
          <w:bCs/>
          <w:sz w:val="24"/>
        </w:rPr>
      </w:pPr>
      <w:r>
        <w:rPr>
          <w:bCs/>
          <w:sz w:val="24"/>
        </w:rPr>
        <w:t>E</w:t>
      </w:r>
      <w:r>
        <w:rPr>
          <w:bCs/>
          <w:sz w:val="24"/>
        </w:rPr>
        <w:t>为前一日的基金资产净值</w:t>
      </w:r>
    </w:p>
    <w:p w:rsidR="00CC64EA" w:rsidRDefault="00CC64EA">
      <w:pPr>
        <w:spacing w:line="360" w:lineRule="auto"/>
        <w:ind w:firstLineChars="200" w:firstLine="480"/>
        <w:rPr>
          <w:bCs/>
          <w:sz w:val="24"/>
        </w:rPr>
      </w:pPr>
      <w:r>
        <w:rPr>
          <w:bCs/>
          <w:sz w:val="24"/>
        </w:rPr>
        <w:t>基金管理费每日计算，逐日累计至每月月末，按月支付</w:t>
      </w:r>
      <w:r w:rsidR="00C100B9">
        <w:rPr>
          <w:rFonts w:hint="eastAsia"/>
          <w:bCs/>
          <w:sz w:val="24"/>
        </w:rPr>
        <w:t>。</w:t>
      </w:r>
      <w:r w:rsidR="00386196" w:rsidRPr="00B527CB">
        <w:rPr>
          <w:bCs/>
          <w:sz w:val="24"/>
        </w:rPr>
        <w:t>由基金托管人</w:t>
      </w:r>
      <w:r w:rsidR="00386196" w:rsidRPr="00B527CB">
        <w:rPr>
          <w:rFonts w:hint="eastAsia"/>
          <w:bCs/>
          <w:sz w:val="24"/>
        </w:rPr>
        <w:t>根据与基金管理人核对一致的财务数据，自动在月初</w:t>
      </w:r>
      <w:r w:rsidR="00386196" w:rsidRPr="00B527CB">
        <w:rPr>
          <w:rFonts w:ascii="宋体" w:hAnsi="宋体" w:hint="eastAsia"/>
          <w:sz w:val="24"/>
        </w:rPr>
        <w:t>5</w:t>
      </w:r>
      <w:r w:rsidR="00386196" w:rsidRPr="00B527CB">
        <w:rPr>
          <w:bCs/>
          <w:sz w:val="24"/>
        </w:rPr>
        <w:t>个工作日内</w:t>
      </w:r>
      <w:r w:rsidR="00386196" w:rsidRPr="00B527CB">
        <w:rPr>
          <w:rFonts w:hint="eastAsia"/>
          <w:bCs/>
          <w:sz w:val="24"/>
        </w:rPr>
        <w:t>、按照指定的账户路径进行资金支付，基金管理人无需再出具资金划拨指令</w:t>
      </w:r>
      <w:r w:rsidR="00386196" w:rsidRPr="00B527CB">
        <w:rPr>
          <w:bCs/>
          <w:sz w:val="24"/>
        </w:rPr>
        <w:t>。若遇法定节假日、公休假等</w:t>
      </w:r>
      <w:r w:rsidR="00386196">
        <w:rPr>
          <w:rFonts w:hint="eastAsia"/>
          <w:bCs/>
          <w:sz w:val="24"/>
        </w:rPr>
        <w:t>，</w:t>
      </w:r>
      <w:r w:rsidR="00386196" w:rsidRPr="00B527CB">
        <w:rPr>
          <w:bCs/>
          <w:sz w:val="24"/>
        </w:rPr>
        <w:t>支付日期顺延。</w:t>
      </w:r>
    </w:p>
    <w:p w:rsidR="00CC64EA" w:rsidRDefault="00CC64EA">
      <w:pPr>
        <w:spacing w:line="360" w:lineRule="auto"/>
        <w:ind w:firstLineChars="200" w:firstLine="480"/>
        <w:rPr>
          <w:bCs/>
          <w:sz w:val="24"/>
        </w:rPr>
      </w:pPr>
      <w:r>
        <w:rPr>
          <w:bCs/>
          <w:sz w:val="24"/>
        </w:rPr>
        <w:t>2</w:t>
      </w:r>
      <w:r>
        <w:rPr>
          <w:bCs/>
          <w:sz w:val="24"/>
        </w:rPr>
        <w:t>、基金托管人的托管费</w:t>
      </w:r>
    </w:p>
    <w:p w:rsidR="00CC64EA" w:rsidRDefault="00CC64EA">
      <w:pPr>
        <w:spacing w:line="360" w:lineRule="auto"/>
        <w:ind w:firstLineChars="200" w:firstLine="480"/>
        <w:rPr>
          <w:bCs/>
          <w:sz w:val="24"/>
        </w:rPr>
      </w:pPr>
      <w:r>
        <w:rPr>
          <w:bCs/>
          <w:sz w:val="24"/>
        </w:rPr>
        <w:t>本基金的托管费按前一日基金资产净值的</w:t>
      </w:r>
      <w:r w:rsidR="00866CB4">
        <w:rPr>
          <w:rFonts w:hint="eastAsia"/>
          <w:bCs/>
          <w:sz w:val="24"/>
        </w:rPr>
        <w:t>0.</w:t>
      </w:r>
      <w:r w:rsidR="00E74CBB">
        <w:rPr>
          <w:rFonts w:hint="eastAsia"/>
          <w:bCs/>
          <w:sz w:val="24"/>
        </w:rPr>
        <w:t>08</w:t>
      </w:r>
      <w:r w:rsidR="00866CB4">
        <w:rPr>
          <w:bCs/>
          <w:sz w:val="24"/>
        </w:rPr>
        <w:t>%</w:t>
      </w:r>
      <w:r>
        <w:rPr>
          <w:bCs/>
          <w:sz w:val="24"/>
        </w:rPr>
        <w:t>的年费率计提。托管费的计算方法如下：</w:t>
      </w:r>
    </w:p>
    <w:p w:rsidR="00CC64EA" w:rsidRDefault="00CC64EA">
      <w:pPr>
        <w:spacing w:line="360" w:lineRule="auto"/>
        <w:ind w:firstLineChars="200" w:firstLine="480"/>
        <w:rPr>
          <w:bCs/>
          <w:sz w:val="24"/>
        </w:rPr>
      </w:pPr>
      <w:r>
        <w:rPr>
          <w:bCs/>
          <w:sz w:val="24"/>
        </w:rPr>
        <w:t>H</w:t>
      </w:r>
      <w:r>
        <w:rPr>
          <w:bCs/>
          <w:sz w:val="24"/>
        </w:rPr>
        <w:t>＝</w:t>
      </w:r>
      <w:r>
        <w:rPr>
          <w:bCs/>
          <w:sz w:val="24"/>
        </w:rPr>
        <w:t>E</w:t>
      </w:r>
      <w:r w:rsidR="004F4632">
        <w:rPr>
          <w:bCs/>
          <w:sz w:val="24"/>
        </w:rPr>
        <w:t>×</w:t>
      </w:r>
      <w:r w:rsidR="00866CB4">
        <w:rPr>
          <w:rFonts w:hint="eastAsia"/>
          <w:bCs/>
          <w:sz w:val="24"/>
        </w:rPr>
        <w:t>0.</w:t>
      </w:r>
      <w:r w:rsidR="00E74CBB">
        <w:rPr>
          <w:rFonts w:hint="eastAsia"/>
          <w:bCs/>
          <w:sz w:val="24"/>
        </w:rPr>
        <w:t>08</w:t>
      </w:r>
      <w:r w:rsidR="00866CB4">
        <w:rPr>
          <w:bCs/>
          <w:sz w:val="24"/>
        </w:rPr>
        <w:t>%</w:t>
      </w:r>
      <w:r>
        <w:rPr>
          <w:bCs/>
          <w:sz w:val="24"/>
        </w:rPr>
        <w:t>÷</w:t>
      </w:r>
      <w:r>
        <w:rPr>
          <w:bCs/>
          <w:sz w:val="24"/>
        </w:rPr>
        <w:t>当年天数</w:t>
      </w:r>
    </w:p>
    <w:p w:rsidR="00CC64EA" w:rsidRDefault="00CC64EA">
      <w:pPr>
        <w:spacing w:line="360" w:lineRule="auto"/>
        <w:ind w:firstLineChars="200" w:firstLine="480"/>
        <w:rPr>
          <w:bCs/>
          <w:sz w:val="24"/>
        </w:rPr>
      </w:pPr>
      <w:r>
        <w:rPr>
          <w:bCs/>
          <w:sz w:val="24"/>
        </w:rPr>
        <w:lastRenderedPageBreak/>
        <w:t>H</w:t>
      </w:r>
      <w:r>
        <w:rPr>
          <w:bCs/>
          <w:sz w:val="24"/>
        </w:rPr>
        <w:t>为每日应计提的基金托管费</w:t>
      </w:r>
    </w:p>
    <w:p w:rsidR="00CC64EA" w:rsidRDefault="00CC64EA">
      <w:pPr>
        <w:spacing w:line="360" w:lineRule="auto"/>
        <w:ind w:firstLineChars="200" w:firstLine="480"/>
        <w:rPr>
          <w:bCs/>
          <w:sz w:val="24"/>
        </w:rPr>
      </w:pPr>
      <w:r>
        <w:rPr>
          <w:bCs/>
          <w:sz w:val="24"/>
        </w:rPr>
        <w:t>E</w:t>
      </w:r>
      <w:r>
        <w:rPr>
          <w:bCs/>
          <w:sz w:val="24"/>
        </w:rPr>
        <w:t>为前一日的基金资产净值</w:t>
      </w:r>
    </w:p>
    <w:p w:rsidR="00CC64EA" w:rsidRDefault="00CC64EA">
      <w:pPr>
        <w:spacing w:line="360" w:lineRule="auto"/>
        <w:ind w:firstLineChars="200" w:firstLine="480"/>
        <w:rPr>
          <w:rFonts w:ascii="宋体" w:hAnsi="宋体"/>
          <w:bCs/>
          <w:sz w:val="24"/>
        </w:rPr>
      </w:pPr>
      <w:r>
        <w:rPr>
          <w:bCs/>
          <w:sz w:val="24"/>
        </w:rPr>
        <w:t>基金托管费每日计算，逐日累计至每月月末，按月支付</w:t>
      </w:r>
      <w:r w:rsidR="00C100B9">
        <w:rPr>
          <w:rFonts w:hint="eastAsia"/>
          <w:bCs/>
          <w:sz w:val="24"/>
        </w:rPr>
        <w:t>。</w:t>
      </w:r>
      <w:r w:rsidR="00EB3B49" w:rsidRPr="00B527CB">
        <w:rPr>
          <w:bCs/>
          <w:sz w:val="24"/>
        </w:rPr>
        <w:t>由基金托管人</w:t>
      </w:r>
      <w:r w:rsidR="00EB3B49" w:rsidRPr="00B527CB">
        <w:rPr>
          <w:rFonts w:hint="eastAsia"/>
          <w:bCs/>
          <w:sz w:val="24"/>
        </w:rPr>
        <w:t>根据与基金管理人核对一致的财务数据，自动在月初</w:t>
      </w:r>
      <w:r w:rsidR="00EB3B49" w:rsidRPr="00B527CB">
        <w:rPr>
          <w:rFonts w:ascii="宋体" w:hAnsi="宋体" w:hint="eastAsia"/>
          <w:sz w:val="24"/>
        </w:rPr>
        <w:t>5</w:t>
      </w:r>
      <w:r w:rsidR="00EB3B49" w:rsidRPr="00B527CB">
        <w:rPr>
          <w:bCs/>
          <w:sz w:val="24"/>
        </w:rPr>
        <w:t>个工作日内</w:t>
      </w:r>
      <w:r w:rsidR="00EB3B49" w:rsidRPr="00B527CB">
        <w:rPr>
          <w:rFonts w:hint="eastAsia"/>
          <w:bCs/>
          <w:sz w:val="24"/>
        </w:rPr>
        <w:t>、按照指定的账户路径进行资金支付，基金管理人无需再出具资金划拨指令</w:t>
      </w:r>
      <w:r w:rsidR="00EB3B49" w:rsidRPr="00B527CB">
        <w:rPr>
          <w:bCs/>
          <w:sz w:val="24"/>
        </w:rPr>
        <w:t>。若遇法定节假日、公休假等</w:t>
      </w:r>
      <w:r w:rsidR="00EB3B49">
        <w:rPr>
          <w:rFonts w:hint="eastAsia"/>
          <w:bCs/>
          <w:sz w:val="24"/>
        </w:rPr>
        <w:t>，</w:t>
      </w:r>
      <w:r w:rsidR="00EB3B49" w:rsidRPr="00B527CB">
        <w:rPr>
          <w:bCs/>
          <w:sz w:val="24"/>
        </w:rPr>
        <w:t>支付日期顺延。</w:t>
      </w:r>
    </w:p>
    <w:p w:rsidR="00CC64EA" w:rsidRPr="00D20515" w:rsidRDefault="00CC64EA">
      <w:pPr>
        <w:spacing w:line="360" w:lineRule="auto"/>
        <w:ind w:firstLineChars="200" w:firstLine="480"/>
        <w:rPr>
          <w:bCs/>
          <w:sz w:val="24"/>
        </w:rPr>
      </w:pPr>
      <w:r w:rsidRPr="00D20515">
        <w:rPr>
          <w:rFonts w:hint="eastAsia"/>
          <w:bCs/>
          <w:sz w:val="24"/>
        </w:rPr>
        <w:t>3</w:t>
      </w:r>
      <w:r w:rsidR="00D20515">
        <w:rPr>
          <w:rFonts w:hint="eastAsia"/>
          <w:bCs/>
          <w:sz w:val="24"/>
        </w:rPr>
        <w:t>、</w:t>
      </w:r>
      <w:r w:rsidRPr="00D20515">
        <w:rPr>
          <w:rFonts w:hint="eastAsia"/>
          <w:bCs/>
          <w:sz w:val="24"/>
        </w:rPr>
        <w:t>基金销售服务费</w:t>
      </w:r>
    </w:p>
    <w:p w:rsidR="00D20515" w:rsidRPr="00D20515" w:rsidRDefault="00D20515" w:rsidP="00D20515">
      <w:pPr>
        <w:spacing w:line="360" w:lineRule="auto"/>
        <w:ind w:firstLineChars="200" w:firstLine="480"/>
        <w:rPr>
          <w:bCs/>
          <w:sz w:val="24"/>
        </w:rPr>
      </w:pPr>
      <w:r w:rsidRPr="00D20515">
        <w:rPr>
          <w:bCs/>
          <w:sz w:val="24"/>
        </w:rPr>
        <w:t>本基金的</w:t>
      </w:r>
      <w:r>
        <w:rPr>
          <w:rFonts w:hint="eastAsia"/>
          <w:bCs/>
          <w:sz w:val="24"/>
        </w:rPr>
        <w:t>销售服务费</w:t>
      </w:r>
      <w:r w:rsidRPr="00D20515">
        <w:rPr>
          <w:bCs/>
          <w:sz w:val="24"/>
        </w:rPr>
        <w:t>按前一日基金资产净值的</w:t>
      </w:r>
      <w:r w:rsidRPr="00D20515">
        <w:rPr>
          <w:rFonts w:hint="eastAsia"/>
          <w:bCs/>
          <w:sz w:val="24"/>
        </w:rPr>
        <w:t>0.</w:t>
      </w:r>
      <w:r w:rsidR="00AD1671">
        <w:rPr>
          <w:rFonts w:hint="eastAsia"/>
          <w:bCs/>
          <w:sz w:val="24"/>
        </w:rPr>
        <w:t>10</w:t>
      </w:r>
      <w:r w:rsidRPr="00D20515">
        <w:rPr>
          <w:bCs/>
          <w:sz w:val="24"/>
        </w:rPr>
        <w:t>%</w:t>
      </w:r>
      <w:r w:rsidRPr="00D20515">
        <w:rPr>
          <w:bCs/>
          <w:sz w:val="24"/>
        </w:rPr>
        <w:t>的年费率计提。</w:t>
      </w:r>
      <w:r>
        <w:rPr>
          <w:rFonts w:hint="eastAsia"/>
          <w:bCs/>
          <w:sz w:val="24"/>
        </w:rPr>
        <w:t>销售服务</w:t>
      </w:r>
      <w:r w:rsidRPr="00D20515">
        <w:rPr>
          <w:bCs/>
          <w:sz w:val="24"/>
        </w:rPr>
        <w:t>费的计算方法如下：</w:t>
      </w:r>
    </w:p>
    <w:p w:rsidR="00D20515" w:rsidRPr="00D20515" w:rsidRDefault="00D20515" w:rsidP="00D20515">
      <w:pPr>
        <w:spacing w:line="360" w:lineRule="auto"/>
        <w:ind w:firstLineChars="200" w:firstLine="480"/>
        <w:rPr>
          <w:bCs/>
          <w:sz w:val="24"/>
        </w:rPr>
      </w:pPr>
      <w:r w:rsidRPr="00D20515">
        <w:rPr>
          <w:bCs/>
          <w:sz w:val="24"/>
        </w:rPr>
        <w:t>H</w:t>
      </w:r>
      <w:r w:rsidRPr="00D20515">
        <w:rPr>
          <w:bCs/>
          <w:sz w:val="24"/>
        </w:rPr>
        <w:t>＝</w:t>
      </w:r>
      <w:r w:rsidRPr="00D20515">
        <w:rPr>
          <w:bCs/>
          <w:sz w:val="24"/>
        </w:rPr>
        <w:t>E×</w:t>
      </w:r>
      <w:r w:rsidRPr="00D20515">
        <w:rPr>
          <w:rFonts w:hint="eastAsia"/>
          <w:bCs/>
          <w:sz w:val="24"/>
        </w:rPr>
        <w:t>0.</w:t>
      </w:r>
      <w:r w:rsidR="00AD1671">
        <w:rPr>
          <w:rFonts w:hint="eastAsia"/>
          <w:bCs/>
          <w:sz w:val="24"/>
        </w:rPr>
        <w:t>10</w:t>
      </w:r>
      <w:r w:rsidRPr="00D20515">
        <w:rPr>
          <w:bCs/>
          <w:sz w:val="24"/>
        </w:rPr>
        <w:t>%÷</w:t>
      </w:r>
      <w:r w:rsidRPr="00D20515">
        <w:rPr>
          <w:bCs/>
          <w:sz w:val="24"/>
        </w:rPr>
        <w:t>当年天数</w:t>
      </w:r>
    </w:p>
    <w:p w:rsidR="00D20515" w:rsidRPr="00D20515" w:rsidRDefault="00D20515" w:rsidP="00D20515">
      <w:pPr>
        <w:spacing w:line="360" w:lineRule="auto"/>
        <w:ind w:firstLineChars="200" w:firstLine="480"/>
        <w:rPr>
          <w:bCs/>
          <w:sz w:val="24"/>
        </w:rPr>
      </w:pPr>
      <w:r w:rsidRPr="00D20515">
        <w:rPr>
          <w:bCs/>
          <w:sz w:val="24"/>
        </w:rPr>
        <w:t>H</w:t>
      </w:r>
      <w:r w:rsidRPr="00D20515">
        <w:rPr>
          <w:bCs/>
          <w:sz w:val="24"/>
        </w:rPr>
        <w:t>为每日应计提的基金</w:t>
      </w:r>
      <w:r>
        <w:rPr>
          <w:rFonts w:hint="eastAsia"/>
          <w:bCs/>
          <w:sz w:val="24"/>
        </w:rPr>
        <w:t>销售服务</w:t>
      </w:r>
      <w:r w:rsidRPr="00D20515">
        <w:rPr>
          <w:bCs/>
          <w:sz w:val="24"/>
        </w:rPr>
        <w:t>费</w:t>
      </w:r>
    </w:p>
    <w:p w:rsidR="00D20515" w:rsidRPr="00D20515" w:rsidRDefault="00D20515" w:rsidP="00D20515">
      <w:pPr>
        <w:spacing w:line="360" w:lineRule="auto"/>
        <w:ind w:firstLineChars="200" w:firstLine="480"/>
        <w:rPr>
          <w:bCs/>
          <w:sz w:val="24"/>
        </w:rPr>
      </w:pPr>
      <w:r w:rsidRPr="00D20515">
        <w:rPr>
          <w:bCs/>
          <w:sz w:val="24"/>
        </w:rPr>
        <w:t>E</w:t>
      </w:r>
      <w:r w:rsidRPr="00D20515">
        <w:rPr>
          <w:bCs/>
          <w:sz w:val="24"/>
        </w:rPr>
        <w:t>为前一日的基金资产净值</w:t>
      </w:r>
    </w:p>
    <w:p w:rsidR="00CC64EA" w:rsidRPr="00D20515" w:rsidRDefault="00D20515">
      <w:pPr>
        <w:spacing w:line="360" w:lineRule="auto"/>
        <w:ind w:firstLineChars="200" w:firstLine="480"/>
        <w:rPr>
          <w:bCs/>
          <w:sz w:val="24"/>
        </w:rPr>
      </w:pPr>
      <w:r w:rsidRPr="00D20515">
        <w:rPr>
          <w:bCs/>
          <w:sz w:val="24"/>
        </w:rPr>
        <w:t>基金</w:t>
      </w:r>
      <w:r>
        <w:rPr>
          <w:rFonts w:hint="eastAsia"/>
          <w:bCs/>
          <w:sz w:val="24"/>
        </w:rPr>
        <w:t>销售服务</w:t>
      </w:r>
      <w:r w:rsidRPr="00D20515">
        <w:rPr>
          <w:bCs/>
          <w:sz w:val="24"/>
        </w:rPr>
        <w:t>费每日计算，逐日累计至每月月末，按月支付</w:t>
      </w:r>
      <w:r w:rsidR="00FF6223">
        <w:rPr>
          <w:rFonts w:hint="eastAsia"/>
          <w:bCs/>
          <w:sz w:val="24"/>
        </w:rPr>
        <w:t>。</w:t>
      </w:r>
      <w:r w:rsidR="00C963EB" w:rsidRPr="00B527CB">
        <w:rPr>
          <w:bCs/>
          <w:sz w:val="24"/>
        </w:rPr>
        <w:t>由基金托管人</w:t>
      </w:r>
      <w:r w:rsidR="00C963EB" w:rsidRPr="00B527CB">
        <w:rPr>
          <w:rFonts w:hint="eastAsia"/>
          <w:bCs/>
          <w:sz w:val="24"/>
        </w:rPr>
        <w:t>根据与基金管理人核对一致的财务数据，自动在月初</w:t>
      </w:r>
      <w:r w:rsidR="00C963EB" w:rsidRPr="00B527CB">
        <w:rPr>
          <w:rFonts w:ascii="宋体" w:hAnsi="宋体" w:hint="eastAsia"/>
          <w:sz w:val="24"/>
        </w:rPr>
        <w:t>5</w:t>
      </w:r>
      <w:r w:rsidR="00C963EB" w:rsidRPr="00B527CB">
        <w:rPr>
          <w:bCs/>
          <w:sz w:val="24"/>
        </w:rPr>
        <w:t>个工作日内</w:t>
      </w:r>
      <w:r w:rsidR="00C963EB" w:rsidRPr="00B527CB">
        <w:rPr>
          <w:rFonts w:hint="eastAsia"/>
          <w:bCs/>
          <w:sz w:val="24"/>
        </w:rPr>
        <w:t>、按照指定的账户路径进行资金支付，基金管理人无需再出具资金划拨指令</w:t>
      </w:r>
      <w:r w:rsidR="00C963EB" w:rsidRPr="00B527CB">
        <w:rPr>
          <w:bCs/>
          <w:sz w:val="24"/>
        </w:rPr>
        <w:t>。若遇法定节假日、公休假等</w:t>
      </w:r>
      <w:r w:rsidR="00C963EB">
        <w:rPr>
          <w:rFonts w:hint="eastAsia"/>
          <w:bCs/>
          <w:sz w:val="24"/>
        </w:rPr>
        <w:t>，</w:t>
      </w:r>
      <w:r w:rsidR="00C963EB" w:rsidRPr="00B527CB">
        <w:rPr>
          <w:bCs/>
          <w:sz w:val="24"/>
        </w:rPr>
        <w:t>支付日期顺延。</w:t>
      </w:r>
    </w:p>
    <w:p w:rsidR="00CC64EA" w:rsidRDefault="00C1480E">
      <w:pPr>
        <w:spacing w:line="360" w:lineRule="auto"/>
        <w:ind w:firstLineChars="200" w:firstLine="480"/>
        <w:rPr>
          <w:bCs/>
          <w:sz w:val="24"/>
        </w:rPr>
      </w:pPr>
      <w:r w:rsidRPr="00C1480E">
        <w:rPr>
          <w:rFonts w:ascii="宋体" w:hAnsi="宋体" w:hint="eastAsia"/>
          <w:sz w:val="24"/>
        </w:rPr>
        <w:t>上述“一、基金费用</w:t>
      </w:r>
      <w:r w:rsidR="00CC64EA" w:rsidRPr="008A6A8D">
        <w:rPr>
          <w:rFonts w:hint="eastAsia"/>
          <w:bCs/>
          <w:sz w:val="24"/>
        </w:rPr>
        <w:t>的种类中第</w:t>
      </w:r>
      <w:r w:rsidR="00CC64EA" w:rsidRPr="008A6A8D">
        <w:rPr>
          <w:rFonts w:hint="eastAsia"/>
          <w:bCs/>
          <w:sz w:val="24"/>
        </w:rPr>
        <w:t>4</w:t>
      </w:r>
      <w:r w:rsidR="00CC64EA" w:rsidRPr="008A6A8D">
        <w:rPr>
          <w:rFonts w:hint="eastAsia"/>
          <w:bCs/>
          <w:sz w:val="24"/>
        </w:rPr>
        <w:t>－</w:t>
      </w:r>
      <w:r w:rsidR="00661CBE" w:rsidRPr="008A6A8D">
        <w:rPr>
          <w:rFonts w:hint="eastAsia"/>
          <w:bCs/>
          <w:sz w:val="24"/>
        </w:rPr>
        <w:t>1</w:t>
      </w:r>
      <w:r w:rsidR="00661CBE">
        <w:rPr>
          <w:rFonts w:hint="eastAsia"/>
          <w:bCs/>
          <w:sz w:val="24"/>
        </w:rPr>
        <w:t>1</w:t>
      </w:r>
      <w:r w:rsidR="00CC64EA" w:rsidRPr="008A6A8D">
        <w:rPr>
          <w:rFonts w:hint="eastAsia"/>
          <w:bCs/>
          <w:sz w:val="24"/>
        </w:rPr>
        <w:t>项费用”</w:t>
      </w:r>
      <w:r w:rsidRPr="00C1480E">
        <w:rPr>
          <w:rFonts w:ascii="宋体" w:hAnsi="宋体" w:hint="eastAsia"/>
          <w:sz w:val="24"/>
        </w:rPr>
        <w:t>，根据有关法规及相应协议规</w:t>
      </w:r>
      <w:r w:rsidR="00CC64EA">
        <w:rPr>
          <w:bCs/>
          <w:sz w:val="24"/>
        </w:rPr>
        <w:t>定，按费用实际支出金额列入当期费用，由基金托管人从基金财产中支付。</w:t>
      </w:r>
    </w:p>
    <w:p w:rsidR="00CC64EA" w:rsidRDefault="00CC64EA" w:rsidP="00BD5EE1">
      <w:pPr>
        <w:spacing w:line="360" w:lineRule="auto"/>
        <w:ind w:firstLineChars="200" w:firstLine="480"/>
        <w:rPr>
          <w:bCs/>
          <w:sz w:val="24"/>
        </w:rPr>
      </w:pPr>
      <w:r>
        <w:rPr>
          <w:bCs/>
          <w:sz w:val="24"/>
        </w:rPr>
        <w:t>三、不列入基金费用的项目</w:t>
      </w:r>
    </w:p>
    <w:p w:rsidR="00CC64EA" w:rsidRDefault="00CC64EA">
      <w:pPr>
        <w:spacing w:line="360" w:lineRule="auto"/>
        <w:ind w:firstLineChars="200" w:firstLine="480"/>
        <w:rPr>
          <w:bCs/>
          <w:sz w:val="24"/>
        </w:rPr>
      </w:pPr>
      <w:r>
        <w:rPr>
          <w:bCs/>
          <w:sz w:val="24"/>
        </w:rPr>
        <w:t>下列费用不列入基金费用：</w:t>
      </w:r>
    </w:p>
    <w:p w:rsidR="00CC64EA" w:rsidRDefault="00CC64EA">
      <w:pPr>
        <w:spacing w:line="360" w:lineRule="auto"/>
        <w:ind w:firstLineChars="200" w:firstLine="480"/>
        <w:rPr>
          <w:bCs/>
          <w:sz w:val="24"/>
        </w:rPr>
      </w:pPr>
      <w:r>
        <w:rPr>
          <w:bCs/>
          <w:sz w:val="24"/>
        </w:rPr>
        <w:t>1</w:t>
      </w:r>
      <w:r>
        <w:rPr>
          <w:bCs/>
          <w:sz w:val="24"/>
        </w:rPr>
        <w:t>、基金管理人和基金托管人因未履行或未完全履行义务导致的费用支出或基金财产的损失；</w:t>
      </w:r>
    </w:p>
    <w:p w:rsidR="00CC64EA" w:rsidRDefault="00CC64EA">
      <w:pPr>
        <w:spacing w:line="360" w:lineRule="auto"/>
        <w:ind w:firstLineChars="200" w:firstLine="480"/>
        <w:rPr>
          <w:bCs/>
          <w:sz w:val="24"/>
        </w:rPr>
      </w:pPr>
      <w:r>
        <w:rPr>
          <w:bCs/>
          <w:sz w:val="24"/>
        </w:rPr>
        <w:t>2</w:t>
      </w:r>
      <w:r>
        <w:rPr>
          <w:bCs/>
          <w:sz w:val="24"/>
        </w:rPr>
        <w:t>、基金管理人和基金托管人处理与基金运作无关的事项发生的费用；</w:t>
      </w:r>
    </w:p>
    <w:p w:rsidR="00CC64EA" w:rsidRDefault="00CC64EA">
      <w:pPr>
        <w:spacing w:line="360" w:lineRule="auto"/>
        <w:ind w:firstLineChars="200" w:firstLine="480"/>
        <w:rPr>
          <w:bCs/>
          <w:sz w:val="24"/>
        </w:rPr>
      </w:pPr>
      <w:r>
        <w:rPr>
          <w:bCs/>
          <w:sz w:val="24"/>
        </w:rPr>
        <w:t>3</w:t>
      </w:r>
      <w:r>
        <w:rPr>
          <w:bCs/>
          <w:sz w:val="24"/>
        </w:rPr>
        <w:t>、</w:t>
      </w:r>
      <w:r w:rsidR="0017516A">
        <w:rPr>
          <w:rFonts w:hint="eastAsia"/>
          <w:bCs/>
          <w:sz w:val="24"/>
        </w:rPr>
        <w:t>《</w:t>
      </w:r>
      <w:r w:rsidR="00845FF8">
        <w:rPr>
          <w:bCs/>
          <w:sz w:val="24"/>
        </w:rPr>
        <w:t>基金合同</w:t>
      </w:r>
      <w:r w:rsidR="0017516A">
        <w:rPr>
          <w:rFonts w:hint="eastAsia"/>
          <w:bCs/>
          <w:sz w:val="24"/>
        </w:rPr>
        <w:t>》</w:t>
      </w:r>
      <w:r>
        <w:rPr>
          <w:bCs/>
          <w:sz w:val="24"/>
        </w:rPr>
        <w:t>生效前的相关费用；</w:t>
      </w:r>
    </w:p>
    <w:p w:rsidR="00CC64EA" w:rsidRDefault="00CC64EA">
      <w:pPr>
        <w:spacing w:line="360" w:lineRule="auto"/>
        <w:ind w:firstLineChars="200" w:firstLine="480"/>
        <w:rPr>
          <w:bCs/>
          <w:sz w:val="24"/>
        </w:rPr>
      </w:pPr>
      <w:r>
        <w:rPr>
          <w:bCs/>
          <w:sz w:val="24"/>
        </w:rPr>
        <w:t>4</w:t>
      </w:r>
      <w:r>
        <w:rPr>
          <w:bCs/>
          <w:sz w:val="24"/>
        </w:rPr>
        <w:t>、其他根据相关法律法规及中国证监会的有关规定不得列入基金费用的项目。</w:t>
      </w:r>
      <w:bookmarkStart w:id="335" w:name="_Hlt88827255"/>
      <w:bookmarkEnd w:id="335"/>
    </w:p>
    <w:p w:rsidR="0017516A" w:rsidRDefault="00CC64EA" w:rsidP="00BD5EE1">
      <w:pPr>
        <w:spacing w:line="360" w:lineRule="auto"/>
        <w:ind w:firstLineChars="200" w:firstLine="480"/>
        <w:rPr>
          <w:bCs/>
          <w:sz w:val="24"/>
        </w:rPr>
      </w:pPr>
      <w:r>
        <w:rPr>
          <w:bCs/>
          <w:sz w:val="24"/>
        </w:rPr>
        <w:t>四、</w:t>
      </w:r>
      <w:r w:rsidR="0017516A">
        <w:rPr>
          <w:rFonts w:hint="eastAsia"/>
          <w:bCs/>
          <w:sz w:val="24"/>
        </w:rPr>
        <w:t>费用调整</w:t>
      </w:r>
    </w:p>
    <w:p w:rsidR="0017516A" w:rsidRDefault="0017516A" w:rsidP="00BD5EE1">
      <w:pPr>
        <w:spacing w:line="360" w:lineRule="auto"/>
        <w:ind w:firstLineChars="200" w:firstLine="480"/>
        <w:rPr>
          <w:bCs/>
          <w:sz w:val="24"/>
        </w:rPr>
      </w:pPr>
      <w:r>
        <w:rPr>
          <w:rFonts w:hint="eastAsia"/>
          <w:bCs/>
          <w:sz w:val="24"/>
        </w:rPr>
        <w:t>基金管理人和基金托管人协商一致后，可按照基金发展情况，并根据法律法规规定和基金合同约定，调</w:t>
      </w:r>
      <w:r w:rsidR="008937D6">
        <w:rPr>
          <w:rFonts w:hint="eastAsia"/>
          <w:bCs/>
          <w:sz w:val="24"/>
        </w:rPr>
        <w:t>低</w:t>
      </w:r>
      <w:r>
        <w:rPr>
          <w:rFonts w:hint="eastAsia"/>
          <w:bCs/>
          <w:sz w:val="24"/>
        </w:rPr>
        <w:t>基金管理费率、基金托管费率或基金销售服务费率</w:t>
      </w:r>
      <w:r>
        <w:rPr>
          <w:rFonts w:hint="eastAsia"/>
          <w:bCs/>
          <w:sz w:val="24"/>
        </w:rPr>
        <w:lastRenderedPageBreak/>
        <w:t>等相关费率。</w:t>
      </w:r>
    </w:p>
    <w:p w:rsidR="00CC64EA" w:rsidRDefault="0017516A" w:rsidP="00BD5EE1">
      <w:pPr>
        <w:spacing w:line="360" w:lineRule="auto"/>
        <w:ind w:firstLineChars="200" w:firstLine="480"/>
        <w:rPr>
          <w:bCs/>
          <w:sz w:val="24"/>
        </w:rPr>
      </w:pPr>
      <w:r>
        <w:rPr>
          <w:rFonts w:hint="eastAsia"/>
          <w:bCs/>
          <w:sz w:val="24"/>
        </w:rPr>
        <w:t>五、</w:t>
      </w:r>
      <w:r w:rsidR="00CC64EA">
        <w:rPr>
          <w:bCs/>
          <w:sz w:val="24"/>
        </w:rPr>
        <w:t>基金税收</w:t>
      </w:r>
    </w:p>
    <w:p w:rsidR="00CC64EA" w:rsidRDefault="00CC64EA">
      <w:pPr>
        <w:spacing w:line="360" w:lineRule="auto"/>
        <w:ind w:firstLineChars="200" w:firstLine="480"/>
        <w:rPr>
          <w:bCs/>
          <w:sz w:val="24"/>
        </w:rPr>
      </w:pPr>
      <w:r>
        <w:rPr>
          <w:bCs/>
          <w:sz w:val="24"/>
        </w:rPr>
        <w:t>本基金运作过程中涉及的各纳税主体，其纳税义务按国家税收法律、法规执行。</w:t>
      </w:r>
    </w:p>
    <w:p w:rsidR="00CC64EA" w:rsidRDefault="00CC64EA" w:rsidP="00D826BB">
      <w:pPr>
        <w:pStyle w:val="1"/>
        <w:spacing w:before="0" w:after="0"/>
        <w:jc w:val="center"/>
      </w:pPr>
      <w:bookmarkStart w:id="336" w:name="_Toc92662707"/>
      <w:bookmarkStart w:id="337" w:name="_Toc93226149"/>
      <w:bookmarkStart w:id="338" w:name="_Toc128310499"/>
      <w:bookmarkStart w:id="339" w:name="_Toc139991746"/>
      <w:bookmarkStart w:id="340" w:name="_Toc141703896"/>
      <w:bookmarkStart w:id="341" w:name="_Toc22552"/>
      <w:r>
        <w:rPr>
          <w:rFonts w:ascii="Times New Roman"/>
          <w:b w:val="0"/>
          <w:bCs/>
          <w:color w:val="auto"/>
          <w:sz w:val="30"/>
        </w:rPr>
        <w:br w:type="page"/>
      </w:r>
      <w:bookmarkStart w:id="342" w:name="_Toc19558"/>
      <w:bookmarkStart w:id="343" w:name="_Toc15525"/>
      <w:bookmarkStart w:id="344" w:name="_Toc3656"/>
      <w:bookmarkStart w:id="345" w:name="_Toc25883"/>
      <w:bookmarkStart w:id="346" w:name="_Toc178"/>
      <w:bookmarkStart w:id="347" w:name="_Toc12761"/>
      <w:bookmarkStart w:id="348" w:name="_Toc20052"/>
      <w:bookmarkStart w:id="349" w:name="_Toc1617"/>
      <w:bookmarkStart w:id="350" w:name="_Toc21829"/>
      <w:bookmarkStart w:id="351" w:name="_Toc15351"/>
      <w:bookmarkStart w:id="352" w:name="_Toc430793157"/>
      <w:r>
        <w:rPr>
          <w:rFonts w:ascii="Times New Roman"/>
          <w:color w:val="auto"/>
          <w:sz w:val="30"/>
        </w:rPr>
        <w:lastRenderedPageBreak/>
        <w:t>第十</w:t>
      </w:r>
      <w:r w:rsidR="00AC1A8F">
        <w:rPr>
          <w:rFonts w:ascii="Times New Roman" w:hint="eastAsia"/>
          <w:color w:val="auto"/>
          <w:sz w:val="30"/>
        </w:rPr>
        <w:t>八</w:t>
      </w:r>
      <w:r>
        <w:rPr>
          <w:rFonts w:ascii="Times New Roman"/>
          <w:color w:val="auto"/>
          <w:sz w:val="30"/>
        </w:rPr>
        <w:t>部分</w:t>
      </w:r>
      <w:r>
        <w:rPr>
          <w:rFonts w:ascii="Times New Roman"/>
          <w:color w:val="auto"/>
          <w:sz w:val="30"/>
        </w:rPr>
        <w:t xml:space="preserve">  </w:t>
      </w:r>
      <w:r>
        <w:rPr>
          <w:rFonts w:ascii="Times New Roman"/>
          <w:color w:val="auto"/>
          <w:sz w:val="30"/>
        </w:rPr>
        <w:t>基金</w:t>
      </w:r>
      <w:bookmarkEnd w:id="336"/>
      <w:bookmarkEnd w:id="337"/>
      <w:r>
        <w:rPr>
          <w:rFonts w:ascii="Times New Roman"/>
          <w:color w:val="auto"/>
          <w:sz w:val="30"/>
        </w:rPr>
        <w:t>的收益与分配</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C64EA" w:rsidRPr="008D06EA" w:rsidRDefault="00CC64EA" w:rsidP="008D06EA">
      <w:pPr>
        <w:spacing w:line="360" w:lineRule="auto"/>
        <w:ind w:firstLineChars="200" w:firstLine="480"/>
        <w:rPr>
          <w:rFonts w:ascii="宋体" w:hAnsi="宋体"/>
          <w:sz w:val="24"/>
        </w:rPr>
      </w:pPr>
    </w:p>
    <w:p w:rsidR="00F94201" w:rsidRDefault="00C1480E">
      <w:pPr>
        <w:spacing w:line="360" w:lineRule="auto"/>
        <w:ind w:firstLineChars="200" w:firstLine="480"/>
        <w:rPr>
          <w:rFonts w:ascii="宋体" w:hAnsi="宋体"/>
          <w:sz w:val="24"/>
        </w:rPr>
      </w:pPr>
      <w:r w:rsidRPr="00C1480E">
        <w:rPr>
          <w:rFonts w:ascii="宋体" w:hAnsi="宋体" w:hint="eastAsia"/>
          <w:sz w:val="24"/>
        </w:rPr>
        <w:t>一、基金利润的构成</w:t>
      </w:r>
    </w:p>
    <w:p w:rsidR="00F94201" w:rsidRDefault="00C1480E">
      <w:pPr>
        <w:spacing w:line="360" w:lineRule="auto"/>
        <w:ind w:firstLineChars="200" w:firstLine="480"/>
        <w:rPr>
          <w:rFonts w:ascii="宋体" w:hAnsi="宋体"/>
          <w:sz w:val="24"/>
        </w:rPr>
      </w:pPr>
      <w:r w:rsidRPr="00C1480E">
        <w:rPr>
          <w:rFonts w:ascii="宋体" w:hAnsi="宋体" w:hint="eastAsia"/>
          <w:sz w:val="24"/>
        </w:rPr>
        <w:t>基金利润指基金利息收入、投资收益和其他收入扣除相关费用后的余额</w:t>
      </w:r>
      <w:r w:rsidR="00CC64EA">
        <w:rPr>
          <w:rFonts w:ascii="宋体" w:hAnsi="宋体" w:hint="eastAsia"/>
          <w:sz w:val="24"/>
        </w:rPr>
        <w:t>；</w:t>
      </w:r>
      <w:r w:rsidRPr="00C1480E">
        <w:rPr>
          <w:rFonts w:ascii="宋体" w:hAnsi="宋体" w:hint="eastAsia"/>
          <w:sz w:val="24"/>
        </w:rPr>
        <w:t>基金已实现收益指基金利润减去公允价值变动</w:t>
      </w:r>
      <w:r w:rsidR="00CC64EA">
        <w:rPr>
          <w:rFonts w:ascii="宋体" w:hAnsi="宋体" w:hint="eastAsia"/>
          <w:sz w:val="24"/>
        </w:rPr>
        <w:t>损益</w:t>
      </w:r>
      <w:r w:rsidRPr="00C1480E">
        <w:rPr>
          <w:rFonts w:ascii="宋体" w:hAnsi="宋体" w:hint="eastAsia"/>
          <w:sz w:val="24"/>
        </w:rPr>
        <w:t>后的余额。</w:t>
      </w:r>
    </w:p>
    <w:p w:rsidR="00F94201" w:rsidRDefault="00C1480E">
      <w:pPr>
        <w:spacing w:line="360" w:lineRule="auto"/>
        <w:ind w:firstLineChars="200" w:firstLine="480"/>
        <w:rPr>
          <w:rFonts w:ascii="宋体" w:hAnsi="宋体"/>
          <w:sz w:val="24"/>
        </w:rPr>
      </w:pPr>
      <w:r w:rsidRPr="00C1480E">
        <w:rPr>
          <w:rFonts w:ascii="宋体" w:hAnsi="宋体" w:hint="eastAsia"/>
          <w:sz w:val="24"/>
        </w:rPr>
        <w:t>二、</w:t>
      </w:r>
      <w:r w:rsidR="00CC64EA">
        <w:rPr>
          <w:rFonts w:ascii="宋体" w:hAnsi="宋体" w:hint="eastAsia"/>
          <w:sz w:val="24"/>
        </w:rPr>
        <w:t>收益</w:t>
      </w:r>
      <w:r w:rsidRPr="00C1480E">
        <w:rPr>
          <w:rFonts w:ascii="宋体" w:hAnsi="宋体" w:hint="eastAsia"/>
          <w:sz w:val="24"/>
        </w:rPr>
        <w:t>分配</w:t>
      </w:r>
      <w:r w:rsidR="00CC64EA">
        <w:rPr>
          <w:rFonts w:ascii="宋体" w:hAnsi="宋体" w:hint="eastAsia"/>
          <w:sz w:val="24"/>
        </w:rPr>
        <w:t>原则</w:t>
      </w:r>
    </w:p>
    <w:p w:rsidR="00CC64EA" w:rsidRDefault="00CC64EA">
      <w:pPr>
        <w:spacing w:line="360" w:lineRule="auto"/>
        <w:ind w:firstLineChars="200" w:firstLine="480"/>
        <w:rPr>
          <w:rFonts w:ascii="宋体" w:hAnsi="宋体"/>
          <w:sz w:val="24"/>
        </w:rPr>
      </w:pPr>
      <w:r>
        <w:rPr>
          <w:rFonts w:ascii="宋体" w:hAnsi="宋体" w:hint="eastAsia"/>
          <w:sz w:val="24"/>
        </w:rPr>
        <w:t>本</w:t>
      </w:r>
      <w:r w:rsidR="00C1480E" w:rsidRPr="00C1480E">
        <w:rPr>
          <w:rFonts w:ascii="宋体" w:hAnsi="宋体" w:hint="eastAsia"/>
          <w:sz w:val="24"/>
        </w:rPr>
        <w:t>基金收益分配</w:t>
      </w:r>
      <w:r>
        <w:rPr>
          <w:rFonts w:ascii="宋体" w:hAnsi="宋体" w:hint="eastAsia"/>
          <w:sz w:val="24"/>
        </w:rPr>
        <w:t>应遵循下列原则：</w:t>
      </w:r>
    </w:p>
    <w:p w:rsidR="00CC64EA" w:rsidRPr="00D20515" w:rsidRDefault="00CC64EA">
      <w:pPr>
        <w:spacing w:line="360" w:lineRule="auto"/>
        <w:ind w:firstLineChars="200" w:firstLine="480"/>
        <w:rPr>
          <w:bCs/>
          <w:sz w:val="24"/>
        </w:rPr>
      </w:pPr>
      <w:r w:rsidRPr="00D20515">
        <w:rPr>
          <w:rFonts w:hint="eastAsia"/>
          <w:bCs/>
          <w:sz w:val="24"/>
        </w:rPr>
        <w:t>1</w:t>
      </w:r>
      <w:r w:rsidR="00D20515">
        <w:rPr>
          <w:rFonts w:hint="eastAsia"/>
          <w:bCs/>
          <w:sz w:val="24"/>
        </w:rPr>
        <w:t>、</w:t>
      </w:r>
      <w:r w:rsidRPr="00D20515">
        <w:rPr>
          <w:rFonts w:hint="eastAsia"/>
          <w:bCs/>
          <w:sz w:val="24"/>
        </w:rPr>
        <w:t>本基金每份基金份额享有同等分配权；</w:t>
      </w:r>
    </w:p>
    <w:p w:rsidR="00CC64EA" w:rsidRPr="00D20515" w:rsidRDefault="00CC64EA">
      <w:pPr>
        <w:spacing w:line="360" w:lineRule="auto"/>
        <w:ind w:firstLineChars="200" w:firstLine="480"/>
        <w:rPr>
          <w:bCs/>
          <w:sz w:val="24"/>
        </w:rPr>
      </w:pPr>
      <w:r w:rsidRPr="00D20515">
        <w:rPr>
          <w:rFonts w:hint="eastAsia"/>
          <w:bCs/>
          <w:sz w:val="24"/>
        </w:rPr>
        <w:t>2</w:t>
      </w:r>
      <w:r w:rsidR="00D20515">
        <w:rPr>
          <w:rFonts w:hint="eastAsia"/>
          <w:bCs/>
          <w:sz w:val="24"/>
        </w:rPr>
        <w:t>、</w:t>
      </w:r>
      <w:r w:rsidRPr="00D20515">
        <w:rPr>
          <w:rFonts w:hint="eastAsia"/>
          <w:bCs/>
          <w:sz w:val="24"/>
        </w:rPr>
        <w:t>本基金收益分配方式为红利再投资，</w:t>
      </w:r>
      <w:r w:rsidR="00C97B38" w:rsidRPr="00C97B38">
        <w:rPr>
          <w:rFonts w:hint="eastAsia"/>
          <w:bCs/>
          <w:sz w:val="24"/>
        </w:rPr>
        <w:t>记入投资人收益账户，免收再投资的费用。投资人收益账户里的权益和其本金（投资人基金份额）一起参加当日的收益分配，并享有同等收益分配权</w:t>
      </w:r>
      <w:r w:rsidRPr="00D20515">
        <w:rPr>
          <w:rFonts w:hint="eastAsia"/>
          <w:bCs/>
          <w:sz w:val="24"/>
        </w:rPr>
        <w:t>；</w:t>
      </w:r>
    </w:p>
    <w:p w:rsidR="00F94201" w:rsidRPr="00BF7B8E" w:rsidRDefault="00CC64EA" w:rsidP="00BF7B8E">
      <w:pPr>
        <w:spacing w:line="360" w:lineRule="auto"/>
        <w:ind w:firstLineChars="200" w:firstLine="480"/>
        <w:rPr>
          <w:bCs/>
          <w:sz w:val="24"/>
        </w:rPr>
      </w:pPr>
      <w:r w:rsidRPr="00D20515">
        <w:rPr>
          <w:rFonts w:hint="eastAsia"/>
          <w:bCs/>
          <w:sz w:val="24"/>
        </w:rPr>
        <w:t>3</w:t>
      </w:r>
      <w:r w:rsidR="00D20515">
        <w:rPr>
          <w:rFonts w:hint="eastAsia"/>
          <w:bCs/>
          <w:sz w:val="24"/>
        </w:rPr>
        <w:t>、</w:t>
      </w:r>
      <w:r w:rsidR="00BF7B8E" w:rsidRPr="007563C8">
        <w:rPr>
          <w:rFonts w:ascii="宋体" w:hAnsi="宋体" w:hint="eastAsia"/>
          <w:sz w:val="24"/>
        </w:rPr>
        <w:t>“每日分配、利随本清”。本基金根据每日基金收益情况，以每百份基金已实现收益为基准，为投资人每日计算当日收益并分配，记入投资人收益账户。投资人赎回基金份额时，其对应比例的累计收益将立即结清，以现金支付给投资人；若累计收益为负值，则从投资人赎回基金款中按比例扣除。投资人当日收益分配的计算保留到小数点后</w:t>
      </w:r>
      <w:r w:rsidR="00BF7B8E" w:rsidRPr="007563C8">
        <w:rPr>
          <w:rFonts w:ascii="宋体" w:hAnsi="宋体"/>
          <w:sz w:val="24"/>
        </w:rPr>
        <w:t xml:space="preserve"> 2 </w:t>
      </w:r>
      <w:r w:rsidR="00BF7B8E" w:rsidRPr="007563C8">
        <w:rPr>
          <w:rFonts w:ascii="宋体" w:hAnsi="宋体" w:hint="eastAsia"/>
          <w:sz w:val="24"/>
        </w:rPr>
        <w:t>位，小数点后第</w:t>
      </w:r>
      <w:r w:rsidR="00BF7B8E" w:rsidRPr="007563C8">
        <w:rPr>
          <w:rFonts w:ascii="宋体" w:hAnsi="宋体"/>
          <w:sz w:val="24"/>
        </w:rPr>
        <w:t xml:space="preserve"> 3 </w:t>
      </w:r>
      <w:r w:rsidR="00BF7B8E" w:rsidRPr="007563C8">
        <w:rPr>
          <w:rFonts w:ascii="宋体" w:hAnsi="宋体" w:hint="eastAsia"/>
          <w:sz w:val="24"/>
        </w:rPr>
        <w:t>位按去尾原则处理</w:t>
      </w:r>
      <w:r w:rsidR="00BF7B8E">
        <w:rPr>
          <w:rFonts w:ascii="宋体" w:hAnsi="宋体" w:hint="eastAsia"/>
          <w:sz w:val="24"/>
        </w:rPr>
        <w:t>。</w:t>
      </w:r>
    </w:p>
    <w:p w:rsidR="00CC64EA" w:rsidRPr="00D20515" w:rsidRDefault="00CC64EA">
      <w:pPr>
        <w:spacing w:line="360" w:lineRule="auto"/>
        <w:ind w:firstLineChars="200" w:firstLine="480"/>
        <w:rPr>
          <w:bCs/>
          <w:sz w:val="24"/>
        </w:rPr>
      </w:pPr>
      <w:r w:rsidRPr="00D20515">
        <w:rPr>
          <w:rFonts w:hint="eastAsia"/>
          <w:bCs/>
          <w:sz w:val="24"/>
        </w:rPr>
        <w:t>4</w:t>
      </w:r>
      <w:r w:rsidR="00D20515">
        <w:rPr>
          <w:rFonts w:hint="eastAsia"/>
          <w:bCs/>
          <w:sz w:val="24"/>
        </w:rPr>
        <w:t>、</w:t>
      </w:r>
      <w:r w:rsidRPr="00D20515">
        <w:rPr>
          <w:rFonts w:hint="eastAsia"/>
          <w:bCs/>
          <w:sz w:val="24"/>
        </w:rPr>
        <w:t>本基金根据每日收益情况，</w:t>
      </w:r>
      <w:r w:rsidR="009E5D00" w:rsidRPr="009E5D00">
        <w:rPr>
          <w:rFonts w:hint="eastAsia"/>
          <w:bCs/>
          <w:sz w:val="24"/>
        </w:rPr>
        <w:t>以基金已实现收益为基准，为投资人每日计算当日收益，当日所得收益满足结转条件的结转为基金份额。</w:t>
      </w:r>
      <w:r w:rsidRPr="00D20515">
        <w:rPr>
          <w:rFonts w:hint="eastAsia"/>
          <w:bCs/>
          <w:sz w:val="24"/>
        </w:rPr>
        <w:t>若当日已实现收益大于零时，为投资人记正收益；若当日已实现收益小于零时，为投资人记负收益；若当日已实现收益等于零时，当日投资人不记收益；</w:t>
      </w:r>
    </w:p>
    <w:p w:rsidR="00CC64EA" w:rsidRPr="00D20515" w:rsidRDefault="00CC64EA">
      <w:pPr>
        <w:spacing w:line="360" w:lineRule="auto"/>
        <w:ind w:firstLineChars="200" w:firstLine="480"/>
        <w:rPr>
          <w:bCs/>
          <w:sz w:val="24"/>
        </w:rPr>
      </w:pPr>
      <w:r w:rsidRPr="00D20515">
        <w:rPr>
          <w:rFonts w:hint="eastAsia"/>
          <w:bCs/>
          <w:sz w:val="24"/>
        </w:rPr>
        <w:t>5</w:t>
      </w:r>
      <w:r w:rsidR="00D20515">
        <w:rPr>
          <w:rFonts w:hint="eastAsia"/>
          <w:bCs/>
          <w:sz w:val="24"/>
        </w:rPr>
        <w:t>、</w:t>
      </w:r>
      <w:r w:rsidR="00ED70F2" w:rsidRPr="00ED70F2">
        <w:rPr>
          <w:rFonts w:hint="eastAsia"/>
          <w:bCs/>
          <w:sz w:val="24"/>
        </w:rPr>
        <w:t>投资人卖出部分基金份额时，不支付对应的收益；但投资人份额全部卖出时，以现金方式将全部累计收益与投资人结清</w:t>
      </w:r>
      <w:r w:rsidR="00FF469D">
        <w:rPr>
          <w:rFonts w:hint="eastAsia"/>
          <w:bCs/>
          <w:sz w:val="24"/>
        </w:rPr>
        <w:t>；</w:t>
      </w:r>
    </w:p>
    <w:p w:rsidR="00CC64EA" w:rsidRDefault="00CC64EA">
      <w:pPr>
        <w:spacing w:line="360" w:lineRule="auto"/>
        <w:ind w:firstLineChars="200" w:firstLine="480"/>
        <w:rPr>
          <w:bCs/>
          <w:sz w:val="24"/>
        </w:rPr>
      </w:pPr>
      <w:r w:rsidRPr="00D20515">
        <w:rPr>
          <w:rFonts w:hint="eastAsia"/>
          <w:bCs/>
          <w:sz w:val="24"/>
        </w:rPr>
        <w:t>6</w:t>
      </w:r>
      <w:r w:rsidR="004E7C38">
        <w:rPr>
          <w:rFonts w:hint="eastAsia"/>
          <w:bCs/>
          <w:sz w:val="24"/>
        </w:rPr>
        <w:t>、</w:t>
      </w:r>
      <w:r w:rsidRPr="00D20515">
        <w:rPr>
          <w:rFonts w:hint="eastAsia"/>
          <w:bCs/>
          <w:sz w:val="24"/>
        </w:rPr>
        <w:t>当日申购的基金份额自下一个工作日起，享有基金的收益分配权益；当日赎回的基金份额自下一个工作日起，不享有基金的收益分配权益；</w:t>
      </w:r>
    </w:p>
    <w:p w:rsidR="00AD1671" w:rsidRPr="00D20515" w:rsidRDefault="00AD1671" w:rsidP="007563C8">
      <w:pPr>
        <w:spacing w:line="360" w:lineRule="auto"/>
        <w:ind w:firstLineChars="200" w:firstLine="480"/>
        <w:rPr>
          <w:bCs/>
          <w:sz w:val="24"/>
        </w:rPr>
      </w:pPr>
      <w:r w:rsidRPr="007563C8">
        <w:rPr>
          <w:bCs/>
          <w:sz w:val="24"/>
        </w:rPr>
        <w:t>7</w:t>
      </w:r>
      <w:r w:rsidR="007A325D">
        <w:rPr>
          <w:rFonts w:hint="eastAsia"/>
          <w:bCs/>
          <w:sz w:val="24"/>
        </w:rPr>
        <w:t>、</w:t>
      </w:r>
      <w:r w:rsidRPr="007563C8">
        <w:rPr>
          <w:rFonts w:hint="eastAsia"/>
          <w:bCs/>
          <w:sz w:val="24"/>
        </w:rPr>
        <w:t>投资人当日买入的基金份额自买入当日起享有基金的收益分配权益；当日卖出的基金份额自卖出当日起，不享有基金的收益分配权益；</w:t>
      </w:r>
    </w:p>
    <w:p w:rsidR="00F94201" w:rsidRDefault="00F70FFF">
      <w:pPr>
        <w:spacing w:line="360" w:lineRule="auto"/>
        <w:ind w:firstLineChars="200" w:firstLine="480"/>
        <w:rPr>
          <w:bCs/>
          <w:sz w:val="24"/>
        </w:rPr>
      </w:pPr>
      <w:r>
        <w:rPr>
          <w:rFonts w:hint="eastAsia"/>
          <w:bCs/>
          <w:sz w:val="24"/>
        </w:rPr>
        <w:t>8</w:t>
      </w:r>
      <w:r w:rsidR="004E7C38">
        <w:rPr>
          <w:rFonts w:hint="eastAsia"/>
          <w:bCs/>
          <w:sz w:val="24"/>
        </w:rPr>
        <w:t>、</w:t>
      </w:r>
      <w:r w:rsidR="00CC64EA" w:rsidRPr="00D20515">
        <w:rPr>
          <w:rFonts w:hint="eastAsia"/>
          <w:bCs/>
          <w:sz w:val="24"/>
        </w:rPr>
        <w:t>法律法规或监管机构另有规定的从其规定。</w:t>
      </w:r>
    </w:p>
    <w:p w:rsidR="000A3903" w:rsidRPr="00D20515" w:rsidRDefault="000A3903">
      <w:pPr>
        <w:spacing w:line="360" w:lineRule="auto"/>
        <w:ind w:firstLineChars="200" w:firstLine="480"/>
        <w:rPr>
          <w:bCs/>
          <w:sz w:val="24"/>
        </w:rPr>
      </w:pPr>
      <w:r w:rsidRPr="00C72D73">
        <w:rPr>
          <w:rFonts w:hint="eastAsia"/>
          <w:bCs/>
          <w:sz w:val="24"/>
        </w:rPr>
        <w:t>在不违反法律法规</w:t>
      </w:r>
      <w:r>
        <w:rPr>
          <w:rFonts w:hint="eastAsia"/>
          <w:bCs/>
          <w:sz w:val="24"/>
        </w:rPr>
        <w:t>规定</w:t>
      </w:r>
      <w:r w:rsidRPr="00C72D73">
        <w:rPr>
          <w:rFonts w:hint="eastAsia"/>
          <w:bCs/>
          <w:sz w:val="24"/>
        </w:rPr>
        <w:t>、基金合同的约定以及对基金份额持有人利益无实质性不利影响的情况下，基金管理人可调整基金收益的分配原则和支付方式，不需</w:t>
      </w:r>
      <w:r w:rsidRPr="00C72D73">
        <w:rPr>
          <w:rFonts w:hint="eastAsia"/>
          <w:bCs/>
          <w:sz w:val="24"/>
        </w:rPr>
        <w:lastRenderedPageBreak/>
        <w:t>召开基金份额持有人大会</w:t>
      </w:r>
      <w:r>
        <w:rPr>
          <w:rFonts w:hint="eastAsia"/>
          <w:bCs/>
          <w:sz w:val="24"/>
        </w:rPr>
        <w:t>。</w:t>
      </w:r>
    </w:p>
    <w:p w:rsidR="00F94201" w:rsidRDefault="00CC64EA">
      <w:pPr>
        <w:spacing w:line="360" w:lineRule="auto"/>
        <w:ind w:firstLineChars="200" w:firstLine="480"/>
        <w:rPr>
          <w:bCs/>
          <w:sz w:val="24"/>
        </w:rPr>
      </w:pPr>
      <w:r w:rsidRPr="00D20515">
        <w:rPr>
          <w:rFonts w:hint="eastAsia"/>
          <w:bCs/>
          <w:sz w:val="24"/>
        </w:rPr>
        <w:t>三</w:t>
      </w:r>
      <w:r w:rsidR="003D46FA">
        <w:rPr>
          <w:rFonts w:hint="eastAsia"/>
          <w:bCs/>
          <w:sz w:val="24"/>
        </w:rPr>
        <w:t>、</w:t>
      </w:r>
      <w:r w:rsidRPr="00D20515">
        <w:rPr>
          <w:rFonts w:hint="eastAsia"/>
          <w:bCs/>
          <w:sz w:val="24"/>
        </w:rPr>
        <w:t>收益分配方案</w:t>
      </w:r>
    </w:p>
    <w:p w:rsidR="00F94201" w:rsidRDefault="001F71BF">
      <w:pPr>
        <w:spacing w:line="360" w:lineRule="auto"/>
        <w:ind w:firstLineChars="200" w:firstLine="480"/>
        <w:rPr>
          <w:bCs/>
          <w:sz w:val="24"/>
        </w:rPr>
      </w:pPr>
      <w:r w:rsidRPr="001F71BF">
        <w:rPr>
          <w:rFonts w:hint="eastAsia"/>
          <w:bCs/>
          <w:sz w:val="24"/>
        </w:rPr>
        <w:t>本基金按日计算并分配收益，基金管理人不另行公告基金收益分配方案。</w:t>
      </w:r>
      <w:r w:rsidR="00CC64EA" w:rsidRPr="00D20515">
        <w:rPr>
          <w:rFonts w:hint="eastAsia"/>
          <w:bCs/>
          <w:sz w:val="24"/>
        </w:rPr>
        <w:t>基金收益分配方案由基金管理人拟定，并由基金托管人复核后确定。</w:t>
      </w:r>
    </w:p>
    <w:p w:rsidR="00F94201" w:rsidRDefault="00CC64EA">
      <w:pPr>
        <w:spacing w:line="360" w:lineRule="auto"/>
        <w:ind w:firstLineChars="200" w:firstLine="480"/>
        <w:rPr>
          <w:bCs/>
          <w:sz w:val="24"/>
        </w:rPr>
      </w:pPr>
      <w:r w:rsidRPr="00D20515">
        <w:rPr>
          <w:rFonts w:hint="eastAsia"/>
          <w:bCs/>
          <w:sz w:val="24"/>
        </w:rPr>
        <w:t>四</w:t>
      </w:r>
      <w:r w:rsidR="003D46FA">
        <w:rPr>
          <w:rFonts w:hint="eastAsia"/>
          <w:bCs/>
          <w:sz w:val="24"/>
        </w:rPr>
        <w:t>、</w:t>
      </w:r>
      <w:r w:rsidRPr="00D20515">
        <w:rPr>
          <w:rFonts w:hint="eastAsia"/>
          <w:bCs/>
          <w:sz w:val="24"/>
        </w:rPr>
        <w:t>收益分配的时间和程序</w:t>
      </w:r>
    </w:p>
    <w:p w:rsidR="00CC64EA" w:rsidRPr="00B4730F" w:rsidRDefault="00CC64EA">
      <w:pPr>
        <w:spacing w:line="360" w:lineRule="auto"/>
        <w:ind w:firstLineChars="200" w:firstLine="480"/>
        <w:rPr>
          <w:bCs/>
          <w:sz w:val="24"/>
        </w:rPr>
      </w:pPr>
      <w:r w:rsidRPr="00B4730F">
        <w:rPr>
          <w:rFonts w:hint="eastAsia"/>
          <w:bCs/>
          <w:sz w:val="24"/>
        </w:rPr>
        <w:t>本基金每</w:t>
      </w:r>
      <w:r w:rsidR="00BF7B8E">
        <w:rPr>
          <w:rFonts w:hint="eastAsia"/>
          <w:bCs/>
          <w:sz w:val="24"/>
        </w:rPr>
        <w:t>个工作日</w:t>
      </w:r>
      <w:r w:rsidRPr="00B4730F">
        <w:rPr>
          <w:rFonts w:hint="eastAsia"/>
          <w:bCs/>
          <w:sz w:val="24"/>
        </w:rPr>
        <w:t>进行收益分配。每个开放日公告前一个开放日</w:t>
      </w:r>
      <w:r w:rsidR="006B250D">
        <w:rPr>
          <w:rFonts w:hint="eastAsia"/>
          <w:bCs/>
          <w:sz w:val="24"/>
        </w:rPr>
        <w:t>每百份基金已实现收益</w:t>
      </w:r>
      <w:r w:rsidRPr="00B4730F">
        <w:rPr>
          <w:rFonts w:hint="eastAsia"/>
          <w:bCs/>
          <w:sz w:val="24"/>
        </w:rPr>
        <w:t>和</w:t>
      </w:r>
      <w:r w:rsidR="00935B48">
        <w:rPr>
          <w:rFonts w:hint="eastAsia"/>
          <w:bCs/>
          <w:sz w:val="24"/>
        </w:rPr>
        <w:t>七日</w:t>
      </w:r>
      <w:r w:rsidRPr="00B4730F">
        <w:rPr>
          <w:rFonts w:hint="eastAsia"/>
          <w:bCs/>
          <w:sz w:val="24"/>
        </w:rPr>
        <w:t>年化收益率。若遇法定节假日，应于节假日结束后第二个自然日，披露节假日期间的</w:t>
      </w:r>
      <w:r w:rsidR="006B250D">
        <w:rPr>
          <w:rFonts w:hint="eastAsia"/>
          <w:bCs/>
          <w:sz w:val="24"/>
        </w:rPr>
        <w:t>每百份基金已实现收益</w:t>
      </w:r>
      <w:r w:rsidRPr="00B4730F">
        <w:rPr>
          <w:rFonts w:hint="eastAsia"/>
          <w:bCs/>
          <w:sz w:val="24"/>
        </w:rPr>
        <w:t>和节假日最后一日的</w:t>
      </w:r>
      <w:r w:rsidR="00935B48">
        <w:rPr>
          <w:rFonts w:hint="eastAsia"/>
          <w:bCs/>
          <w:sz w:val="24"/>
        </w:rPr>
        <w:t>七日</w:t>
      </w:r>
      <w:r w:rsidRPr="00B4730F">
        <w:rPr>
          <w:rFonts w:hint="eastAsia"/>
          <w:bCs/>
          <w:sz w:val="24"/>
        </w:rPr>
        <w:t>年化收益率，以及节假日后首个开放日的</w:t>
      </w:r>
      <w:r w:rsidR="006B250D">
        <w:rPr>
          <w:rFonts w:hint="eastAsia"/>
          <w:bCs/>
          <w:sz w:val="24"/>
        </w:rPr>
        <w:t>每百份基金已实现收益</w:t>
      </w:r>
      <w:r w:rsidRPr="00B4730F">
        <w:rPr>
          <w:rFonts w:hint="eastAsia"/>
          <w:bCs/>
          <w:sz w:val="24"/>
        </w:rPr>
        <w:t>和</w:t>
      </w:r>
      <w:r w:rsidR="00935B48">
        <w:rPr>
          <w:rFonts w:hint="eastAsia"/>
          <w:bCs/>
          <w:sz w:val="24"/>
        </w:rPr>
        <w:t>七日</w:t>
      </w:r>
      <w:r w:rsidRPr="00B4730F">
        <w:rPr>
          <w:rFonts w:hint="eastAsia"/>
          <w:bCs/>
          <w:sz w:val="24"/>
        </w:rPr>
        <w:t>年化收益率。经中国证监会同意，可以适当延迟计算或公告。法律法规另有规定的，从其规定。</w:t>
      </w:r>
    </w:p>
    <w:p w:rsidR="00CC64EA" w:rsidRPr="00B4730F" w:rsidRDefault="00CC64EA" w:rsidP="00B4730F">
      <w:pPr>
        <w:spacing w:line="360" w:lineRule="auto"/>
        <w:ind w:firstLineChars="200" w:firstLine="480"/>
        <w:rPr>
          <w:bCs/>
          <w:sz w:val="24"/>
        </w:rPr>
      </w:pPr>
      <w:r w:rsidRPr="00B4730F">
        <w:rPr>
          <w:rFonts w:hint="eastAsia"/>
          <w:bCs/>
          <w:sz w:val="24"/>
        </w:rPr>
        <w:t>本基金</w:t>
      </w:r>
      <w:r w:rsidR="00866CB4" w:rsidRPr="00B4730F">
        <w:rPr>
          <w:rFonts w:hint="eastAsia"/>
          <w:bCs/>
          <w:sz w:val="24"/>
        </w:rPr>
        <w:t>每</w:t>
      </w:r>
      <w:r w:rsidR="00866CB4">
        <w:rPr>
          <w:rFonts w:hint="eastAsia"/>
          <w:bCs/>
          <w:sz w:val="24"/>
        </w:rPr>
        <w:t>日</w:t>
      </w:r>
      <w:r w:rsidRPr="00B4730F">
        <w:rPr>
          <w:rFonts w:hint="eastAsia"/>
          <w:bCs/>
          <w:sz w:val="24"/>
        </w:rPr>
        <w:t>例行对</w:t>
      </w:r>
      <w:r w:rsidR="00866CB4">
        <w:rPr>
          <w:rFonts w:hint="eastAsia"/>
          <w:bCs/>
          <w:sz w:val="24"/>
        </w:rPr>
        <w:t>当天</w:t>
      </w:r>
      <w:r w:rsidRPr="00B4730F">
        <w:rPr>
          <w:rFonts w:hint="eastAsia"/>
          <w:bCs/>
          <w:sz w:val="24"/>
        </w:rPr>
        <w:t>实现的收益进行收益结转</w:t>
      </w:r>
      <w:r w:rsidR="00BD3979">
        <w:rPr>
          <w:rFonts w:hint="eastAsia"/>
          <w:bCs/>
          <w:sz w:val="24"/>
        </w:rPr>
        <w:t>（</w:t>
      </w:r>
      <w:r w:rsidRPr="00B4730F">
        <w:rPr>
          <w:rFonts w:hint="eastAsia"/>
          <w:bCs/>
          <w:sz w:val="24"/>
        </w:rPr>
        <w:t>如遇节假日顺延</w:t>
      </w:r>
      <w:r w:rsidR="00BD3979">
        <w:rPr>
          <w:rFonts w:hint="eastAsia"/>
          <w:bCs/>
          <w:sz w:val="24"/>
        </w:rPr>
        <w:t>）</w:t>
      </w:r>
      <w:r w:rsidRPr="00B4730F">
        <w:rPr>
          <w:rFonts w:hint="eastAsia"/>
          <w:bCs/>
          <w:sz w:val="24"/>
        </w:rPr>
        <w:t>，</w:t>
      </w:r>
      <w:r w:rsidR="00866CB4" w:rsidRPr="00B4730F">
        <w:rPr>
          <w:rFonts w:hint="eastAsia"/>
          <w:bCs/>
          <w:sz w:val="24"/>
        </w:rPr>
        <w:t>每</w:t>
      </w:r>
      <w:r w:rsidR="00866CB4">
        <w:rPr>
          <w:rFonts w:hint="eastAsia"/>
          <w:bCs/>
          <w:sz w:val="24"/>
        </w:rPr>
        <w:t>日</w:t>
      </w:r>
      <w:r w:rsidRPr="00B4730F">
        <w:rPr>
          <w:rFonts w:hint="eastAsia"/>
          <w:bCs/>
          <w:sz w:val="24"/>
        </w:rPr>
        <w:t>例行的收益结转不再另行公告。</w:t>
      </w:r>
    </w:p>
    <w:p w:rsidR="00CC64EA" w:rsidRPr="00B4730F" w:rsidRDefault="00CC64EA" w:rsidP="00B4730F">
      <w:pPr>
        <w:spacing w:line="360" w:lineRule="auto"/>
        <w:ind w:firstLineChars="200" w:firstLine="480"/>
        <w:rPr>
          <w:bCs/>
          <w:sz w:val="24"/>
        </w:rPr>
      </w:pPr>
      <w:r w:rsidRPr="00B4730F">
        <w:rPr>
          <w:rFonts w:hint="eastAsia"/>
          <w:bCs/>
          <w:sz w:val="24"/>
        </w:rPr>
        <w:t>五</w:t>
      </w:r>
      <w:r w:rsidR="003D46FA">
        <w:rPr>
          <w:rFonts w:hint="eastAsia"/>
          <w:bCs/>
          <w:sz w:val="24"/>
        </w:rPr>
        <w:t>、</w:t>
      </w:r>
      <w:r w:rsidRPr="00B4730F">
        <w:rPr>
          <w:rFonts w:hint="eastAsia"/>
          <w:bCs/>
          <w:sz w:val="24"/>
        </w:rPr>
        <w:t>本基金</w:t>
      </w:r>
      <w:r w:rsidR="006B250D">
        <w:rPr>
          <w:rFonts w:hint="eastAsia"/>
          <w:bCs/>
          <w:sz w:val="24"/>
        </w:rPr>
        <w:t>每百份基金已实现收益</w:t>
      </w:r>
      <w:r w:rsidRPr="00B4730F">
        <w:rPr>
          <w:rFonts w:hint="eastAsia"/>
          <w:bCs/>
          <w:sz w:val="24"/>
        </w:rPr>
        <w:t>及</w:t>
      </w:r>
      <w:r w:rsidR="00935B48">
        <w:rPr>
          <w:rFonts w:hint="eastAsia"/>
          <w:bCs/>
          <w:sz w:val="24"/>
        </w:rPr>
        <w:t>七日</w:t>
      </w:r>
      <w:r w:rsidRPr="00B4730F">
        <w:rPr>
          <w:rFonts w:hint="eastAsia"/>
          <w:bCs/>
          <w:sz w:val="24"/>
        </w:rPr>
        <w:t>年化收益率的计算见本基金合同</w:t>
      </w:r>
      <w:r w:rsidR="004A480E" w:rsidRPr="00B4730F">
        <w:rPr>
          <w:rFonts w:hint="eastAsia"/>
          <w:bCs/>
          <w:sz w:val="24"/>
        </w:rPr>
        <w:t>第</w:t>
      </w:r>
      <w:r w:rsidR="004A480E">
        <w:rPr>
          <w:rFonts w:hint="eastAsia"/>
          <w:bCs/>
          <w:sz w:val="24"/>
        </w:rPr>
        <w:t>二十</w:t>
      </w:r>
      <w:r w:rsidRPr="00B4730F">
        <w:rPr>
          <w:rFonts w:hint="eastAsia"/>
          <w:bCs/>
          <w:sz w:val="24"/>
        </w:rPr>
        <w:t>部分。</w:t>
      </w:r>
    </w:p>
    <w:p w:rsidR="00CC64EA" w:rsidRDefault="00CC64EA">
      <w:pPr>
        <w:pStyle w:val="1"/>
        <w:spacing w:before="0" w:after="0"/>
        <w:jc w:val="center"/>
        <w:rPr>
          <w:rFonts w:ascii="Times New Roman"/>
          <w:color w:val="auto"/>
          <w:sz w:val="30"/>
        </w:rPr>
      </w:pPr>
      <w:r>
        <w:rPr>
          <w:rFonts w:ascii="Times New Roman"/>
          <w:b w:val="0"/>
          <w:bCs/>
          <w:color w:val="auto"/>
          <w:kern w:val="44"/>
          <w:sz w:val="21"/>
        </w:rPr>
        <w:br w:type="page"/>
      </w:r>
      <w:bookmarkStart w:id="353" w:name="_Toc93226150"/>
      <w:bookmarkStart w:id="354" w:name="_Toc92662708"/>
      <w:bookmarkStart w:id="355" w:name="_Toc128310500"/>
      <w:bookmarkStart w:id="356" w:name="_Toc141703897"/>
      <w:bookmarkStart w:id="357" w:name="_Toc139991747"/>
      <w:bookmarkStart w:id="358" w:name="_Toc1043"/>
      <w:bookmarkStart w:id="359" w:name="_Toc29695"/>
      <w:bookmarkStart w:id="360" w:name="_Toc23859"/>
      <w:bookmarkStart w:id="361" w:name="_Toc13255"/>
      <w:bookmarkStart w:id="362" w:name="_Toc17499"/>
      <w:bookmarkStart w:id="363" w:name="_Toc28961"/>
      <w:bookmarkStart w:id="364" w:name="_Toc10894"/>
      <w:bookmarkStart w:id="365" w:name="_Toc18007"/>
      <w:bookmarkStart w:id="366" w:name="_Toc31736"/>
      <w:bookmarkStart w:id="367" w:name="_Toc21206"/>
      <w:bookmarkStart w:id="368" w:name="_Toc18747"/>
      <w:bookmarkStart w:id="369" w:name="_Toc430793158"/>
      <w:r>
        <w:rPr>
          <w:rFonts w:ascii="Times New Roman"/>
          <w:color w:val="auto"/>
          <w:sz w:val="30"/>
        </w:rPr>
        <w:lastRenderedPageBreak/>
        <w:t>第十</w:t>
      </w:r>
      <w:r w:rsidR="00AC1A8F">
        <w:rPr>
          <w:rFonts w:ascii="Times New Roman" w:hint="eastAsia"/>
          <w:color w:val="auto"/>
          <w:sz w:val="30"/>
        </w:rPr>
        <w:t>九</w:t>
      </w:r>
      <w:r>
        <w:rPr>
          <w:rFonts w:ascii="Times New Roman"/>
          <w:color w:val="auto"/>
          <w:sz w:val="30"/>
        </w:rPr>
        <w:t>部分</w:t>
      </w:r>
      <w:r>
        <w:rPr>
          <w:rFonts w:ascii="Times New Roman"/>
          <w:color w:val="auto"/>
          <w:sz w:val="30"/>
        </w:rPr>
        <w:t xml:space="preserve">  </w:t>
      </w:r>
      <w:r>
        <w:rPr>
          <w:rFonts w:ascii="Times New Roman"/>
          <w:color w:val="auto"/>
          <w:sz w:val="30"/>
        </w:rPr>
        <w:t>基金</w:t>
      </w:r>
      <w:bookmarkEnd w:id="353"/>
      <w:bookmarkEnd w:id="354"/>
      <w:r>
        <w:rPr>
          <w:rFonts w:ascii="Times New Roman"/>
          <w:color w:val="auto"/>
          <w:sz w:val="30"/>
        </w:rPr>
        <w:t>的会计与审计</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CC64EA" w:rsidRDefault="00CC64EA" w:rsidP="00BD5EE1">
      <w:pPr>
        <w:spacing w:line="360" w:lineRule="auto"/>
        <w:ind w:firstLineChars="200" w:firstLine="480"/>
        <w:rPr>
          <w:bCs/>
          <w:sz w:val="24"/>
        </w:rPr>
      </w:pPr>
    </w:p>
    <w:p w:rsidR="00CC64EA" w:rsidRDefault="00CC64EA" w:rsidP="00BD5EE1">
      <w:pPr>
        <w:spacing w:line="360" w:lineRule="auto"/>
        <w:ind w:firstLineChars="200" w:firstLine="480"/>
        <w:rPr>
          <w:bCs/>
          <w:sz w:val="24"/>
        </w:rPr>
      </w:pPr>
      <w:r>
        <w:rPr>
          <w:bCs/>
          <w:sz w:val="24"/>
        </w:rPr>
        <w:t>一、基金会计政策</w:t>
      </w:r>
    </w:p>
    <w:p w:rsidR="00CC64EA" w:rsidRDefault="00CC64EA">
      <w:pPr>
        <w:spacing w:line="360" w:lineRule="auto"/>
        <w:ind w:firstLineChars="200" w:firstLine="480"/>
        <w:rPr>
          <w:bCs/>
          <w:sz w:val="24"/>
        </w:rPr>
      </w:pPr>
      <w:r>
        <w:rPr>
          <w:bCs/>
          <w:sz w:val="24"/>
        </w:rPr>
        <w:t>1</w:t>
      </w:r>
      <w:r>
        <w:rPr>
          <w:bCs/>
          <w:sz w:val="24"/>
        </w:rPr>
        <w:t>、基金管理人为本基金的基金会计责任方；</w:t>
      </w:r>
    </w:p>
    <w:p w:rsidR="00CC64EA" w:rsidRDefault="00CC64EA">
      <w:pPr>
        <w:spacing w:line="360" w:lineRule="auto"/>
        <w:ind w:firstLineChars="200" w:firstLine="480"/>
        <w:rPr>
          <w:bCs/>
          <w:sz w:val="24"/>
        </w:rPr>
      </w:pPr>
      <w:r>
        <w:rPr>
          <w:bCs/>
          <w:sz w:val="24"/>
        </w:rPr>
        <w:t>2</w:t>
      </w:r>
      <w:r>
        <w:rPr>
          <w:bCs/>
          <w:sz w:val="24"/>
        </w:rPr>
        <w:t>、基金的会计年度为公历年度的</w:t>
      </w:r>
      <w:r>
        <w:rPr>
          <w:bCs/>
          <w:sz w:val="24"/>
        </w:rPr>
        <w:t>1</w:t>
      </w:r>
      <w:r>
        <w:rPr>
          <w:bCs/>
          <w:sz w:val="24"/>
        </w:rPr>
        <w:t>月</w:t>
      </w:r>
      <w:r>
        <w:rPr>
          <w:bCs/>
          <w:sz w:val="24"/>
        </w:rPr>
        <w:t>1</w:t>
      </w:r>
      <w:r>
        <w:rPr>
          <w:bCs/>
          <w:sz w:val="24"/>
        </w:rPr>
        <w:t>日至</w:t>
      </w:r>
      <w:r>
        <w:rPr>
          <w:bCs/>
          <w:sz w:val="24"/>
        </w:rPr>
        <w:t>12</w:t>
      </w:r>
      <w:r>
        <w:rPr>
          <w:bCs/>
          <w:sz w:val="24"/>
        </w:rPr>
        <w:t>月</w:t>
      </w:r>
      <w:r>
        <w:rPr>
          <w:bCs/>
          <w:sz w:val="24"/>
        </w:rPr>
        <w:t>31</w:t>
      </w:r>
      <w:r>
        <w:rPr>
          <w:bCs/>
          <w:sz w:val="24"/>
        </w:rPr>
        <w:t>日；基金首次募集的会计年度按如下原则：如果</w:t>
      </w:r>
      <w:r w:rsidR="00845FF8">
        <w:rPr>
          <w:bCs/>
          <w:sz w:val="24"/>
        </w:rPr>
        <w:t>基金合同</w:t>
      </w:r>
      <w:r>
        <w:rPr>
          <w:bCs/>
          <w:sz w:val="24"/>
        </w:rPr>
        <w:t>生效少于</w:t>
      </w:r>
      <w:r>
        <w:rPr>
          <w:bCs/>
          <w:sz w:val="24"/>
        </w:rPr>
        <w:t>2</w:t>
      </w:r>
      <w:r>
        <w:rPr>
          <w:bCs/>
          <w:sz w:val="24"/>
        </w:rPr>
        <w:t>个月，可以并入下一个会计年度</w:t>
      </w:r>
      <w:r w:rsidR="003D46FA">
        <w:rPr>
          <w:rFonts w:hint="eastAsia"/>
          <w:bCs/>
          <w:sz w:val="24"/>
        </w:rPr>
        <w:t>披露</w:t>
      </w:r>
      <w:r>
        <w:rPr>
          <w:bCs/>
          <w:sz w:val="24"/>
        </w:rPr>
        <w:t>；</w:t>
      </w:r>
    </w:p>
    <w:p w:rsidR="00CC64EA" w:rsidRDefault="00CC64EA">
      <w:pPr>
        <w:spacing w:line="360" w:lineRule="auto"/>
        <w:ind w:firstLineChars="200" w:firstLine="480"/>
        <w:rPr>
          <w:bCs/>
          <w:sz w:val="24"/>
        </w:rPr>
      </w:pPr>
      <w:r>
        <w:rPr>
          <w:bCs/>
          <w:sz w:val="24"/>
        </w:rPr>
        <w:t>3</w:t>
      </w:r>
      <w:r>
        <w:rPr>
          <w:bCs/>
          <w:sz w:val="24"/>
        </w:rPr>
        <w:t>、基金核算以人民币为记账本位币，以人民币元为记账单位；</w:t>
      </w:r>
    </w:p>
    <w:p w:rsidR="00CC64EA" w:rsidRDefault="00CC64EA">
      <w:pPr>
        <w:spacing w:line="360" w:lineRule="auto"/>
        <w:ind w:firstLineChars="200" w:firstLine="480"/>
        <w:rPr>
          <w:bCs/>
          <w:sz w:val="24"/>
        </w:rPr>
      </w:pPr>
      <w:r>
        <w:rPr>
          <w:bCs/>
          <w:sz w:val="24"/>
        </w:rPr>
        <w:t>4</w:t>
      </w:r>
      <w:r>
        <w:rPr>
          <w:bCs/>
          <w:sz w:val="24"/>
        </w:rPr>
        <w:t>、会计制度执行国家有关会计制度；</w:t>
      </w:r>
    </w:p>
    <w:p w:rsidR="00CC64EA" w:rsidRDefault="00CC64EA">
      <w:pPr>
        <w:spacing w:line="360" w:lineRule="auto"/>
        <w:ind w:firstLineChars="200" w:firstLine="480"/>
        <w:rPr>
          <w:bCs/>
          <w:sz w:val="24"/>
        </w:rPr>
      </w:pPr>
      <w:r>
        <w:rPr>
          <w:bCs/>
          <w:sz w:val="24"/>
        </w:rPr>
        <w:t>5</w:t>
      </w:r>
      <w:r>
        <w:rPr>
          <w:bCs/>
          <w:sz w:val="24"/>
        </w:rPr>
        <w:t>、本基金独立建账、独立核算；</w:t>
      </w:r>
    </w:p>
    <w:p w:rsidR="00CC64EA" w:rsidRDefault="00CC64EA">
      <w:pPr>
        <w:spacing w:line="360" w:lineRule="auto"/>
        <w:ind w:firstLineChars="200" w:firstLine="480"/>
        <w:rPr>
          <w:bCs/>
          <w:sz w:val="24"/>
        </w:rPr>
      </w:pPr>
      <w:r>
        <w:rPr>
          <w:bCs/>
          <w:sz w:val="24"/>
        </w:rPr>
        <w:t>6</w:t>
      </w:r>
      <w:r>
        <w:rPr>
          <w:bCs/>
          <w:sz w:val="24"/>
        </w:rPr>
        <w:t>、基金管理人及基金托管人各自保留完整的会计账目、凭证并进行日常的会计核算，按照有关规定编制基金会计报表；</w:t>
      </w:r>
    </w:p>
    <w:p w:rsidR="00CC64EA" w:rsidRDefault="00CC64EA">
      <w:pPr>
        <w:spacing w:line="360" w:lineRule="auto"/>
        <w:ind w:firstLineChars="200" w:firstLine="480"/>
        <w:rPr>
          <w:bCs/>
          <w:sz w:val="24"/>
        </w:rPr>
      </w:pPr>
      <w:r>
        <w:rPr>
          <w:bCs/>
          <w:sz w:val="24"/>
        </w:rPr>
        <w:t>7</w:t>
      </w:r>
      <w:r>
        <w:rPr>
          <w:bCs/>
          <w:sz w:val="24"/>
        </w:rPr>
        <w:t>、基金托管人每月与基金管理人就基金的会计核算、报表编制等进行核对并以书面方式确认。</w:t>
      </w:r>
    </w:p>
    <w:p w:rsidR="00CC64EA" w:rsidRDefault="00CC64EA" w:rsidP="00BD5EE1">
      <w:pPr>
        <w:spacing w:line="360" w:lineRule="auto"/>
        <w:ind w:firstLineChars="200" w:firstLine="480"/>
        <w:rPr>
          <w:bCs/>
          <w:sz w:val="24"/>
        </w:rPr>
      </w:pPr>
      <w:r>
        <w:rPr>
          <w:bCs/>
          <w:sz w:val="24"/>
        </w:rPr>
        <w:t>二、基金的年度审计</w:t>
      </w:r>
    </w:p>
    <w:p w:rsidR="00CC64EA" w:rsidRDefault="00CC64EA">
      <w:pPr>
        <w:spacing w:line="360" w:lineRule="auto"/>
        <w:ind w:firstLineChars="200" w:firstLine="480"/>
        <w:rPr>
          <w:bCs/>
          <w:sz w:val="24"/>
        </w:rPr>
      </w:pPr>
      <w:r>
        <w:rPr>
          <w:bCs/>
          <w:sz w:val="24"/>
        </w:rPr>
        <w:t>1</w:t>
      </w:r>
      <w:r>
        <w:rPr>
          <w:bCs/>
          <w:sz w:val="24"/>
        </w:rPr>
        <w:t>、基金管理人聘请与基金管理人、基金托管人相互独立的具有证券从业资格的会计师事务所及其注册会计师对本基金的年度财务报表进行审计。</w:t>
      </w:r>
    </w:p>
    <w:p w:rsidR="00CC64EA" w:rsidRDefault="00CC64EA">
      <w:pPr>
        <w:spacing w:line="360" w:lineRule="auto"/>
        <w:ind w:firstLineChars="200" w:firstLine="480"/>
        <w:rPr>
          <w:bCs/>
          <w:sz w:val="24"/>
        </w:rPr>
      </w:pPr>
      <w:r>
        <w:rPr>
          <w:bCs/>
          <w:sz w:val="24"/>
        </w:rPr>
        <w:t>2</w:t>
      </w:r>
      <w:r>
        <w:rPr>
          <w:bCs/>
          <w:sz w:val="24"/>
        </w:rPr>
        <w:t>、会计师事务所更换经办注册会计师，应事先征得基金管理人同意。</w:t>
      </w:r>
    </w:p>
    <w:p w:rsidR="00CC64EA" w:rsidRDefault="00CC64EA">
      <w:pPr>
        <w:spacing w:line="360" w:lineRule="auto"/>
        <w:ind w:firstLineChars="200" w:firstLine="480"/>
        <w:rPr>
          <w:bCs/>
          <w:sz w:val="24"/>
        </w:rPr>
      </w:pPr>
      <w:r>
        <w:rPr>
          <w:bCs/>
          <w:sz w:val="24"/>
        </w:rPr>
        <w:t>3</w:t>
      </w:r>
      <w:r>
        <w:rPr>
          <w:bCs/>
          <w:sz w:val="24"/>
        </w:rPr>
        <w:t>、</w:t>
      </w:r>
      <w:bookmarkStart w:id="370" w:name="_Hlt4221115"/>
      <w:bookmarkEnd w:id="370"/>
      <w:r>
        <w:rPr>
          <w:bCs/>
          <w:sz w:val="24"/>
        </w:rPr>
        <w:t>基金管理人认为有充足理由更换会计师事务所，须通报基金托管人。更换会计师事务所需在</w:t>
      </w:r>
      <w:r>
        <w:rPr>
          <w:bCs/>
          <w:sz w:val="24"/>
        </w:rPr>
        <w:t>2</w:t>
      </w:r>
      <w:r>
        <w:rPr>
          <w:bCs/>
          <w:sz w:val="24"/>
        </w:rPr>
        <w:t>个工作日内在</w:t>
      </w:r>
      <w:r>
        <w:rPr>
          <w:rFonts w:hint="eastAsia"/>
          <w:bCs/>
          <w:sz w:val="24"/>
        </w:rPr>
        <w:t>指定</w:t>
      </w:r>
      <w:r w:rsidR="00B97A88">
        <w:rPr>
          <w:rFonts w:hint="eastAsia"/>
          <w:bCs/>
          <w:sz w:val="24"/>
        </w:rPr>
        <w:t>媒介</w:t>
      </w:r>
      <w:r>
        <w:rPr>
          <w:bCs/>
          <w:sz w:val="24"/>
        </w:rPr>
        <w:t>公告并报中国证监会备案。</w:t>
      </w:r>
    </w:p>
    <w:p w:rsidR="00CC64EA" w:rsidRDefault="00CC64EA">
      <w:pPr>
        <w:pStyle w:val="1"/>
        <w:spacing w:before="0" w:after="0"/>
        <w:jc w:val="center"/>
        <w:rPr>
          <w:rFonts w:ascii="Times New Roman"/>
          <w:color w:val="auto"/>
          <w:sz w:val="30"/>
        </w:rPr>
      </w:pPr>
      <w:r>
        <w:rPr>
          <w:rFonts w:ascii="Times New Roman"/>
          <w:b w:val="0"/>
          <w:bCs/>
          <w:color w:val="auto"/>
        </w:rPr>
        <w:br w:type="page"/>
      </w:r>
      <w:bookmarkStart w:id="371" w:name="_Toc92662709"/>
      <w:bookmarkStart w:id="372" w:name="_Toc93226151"/>
      <w:bookmarkStart w:id="373" w:name="_Toc3056"/>
      <w:bookmarkStart w:id="374" w:name="_Toc193"/>
      <w:bookmarkStart w:id="375" w:name="_Toc141703898"/>
      <w:bookmarkStart w:id="376" w:name="_Toc139991748"/>
      <w:bookmarkStart w:id="377" w:name="_Toc128310501"/>
      <w:bookmarkStart w:id="378" w:name="_Toc1421"/>
      <w:bookmarkStart w:id="379" w:name="_Toc8512"/>
      <w:bookmarkStart w:id="380" w:name="_Toc11049"/>
      <w:bookmarkStart w:id="381" w:name="_Toc1173"/>
      <w:bookmarkStart w:id="382" w:name="_Toc12028"/>
      <w:bookmarkStart w:id="383" w:name="_Toc31866"/>
      <w:bookmarkStart w:id="384" w:name="_Toc29289"/>
      <w:bookmarkStart w:id="385" w:name="_Toc11802"/>
      <w:bookmarkStart w:id="386" w:name="_Toc21351"/>
      <w:bookmarkStart w:id="387" w:name="_Toc430793159"/>
      <w:r>
        <w:rPr>
          <w:rFonts w:ascii="Times New Roman"/>
          <w:color w:val="auto"/>
          <w:sz w:val="30"/>
        </w:rPr>
        <w:lastRenderedPageBreak/>
        <w:t>第</w:t>
      </w:r>
      <w:r w:rsidR="00AC1A8F">
        <w:rPr>
          <w:rFonts w:ascii="Times New Roman" w:hint="eastAsia"/>
          <w:color w:val="auto"/>
          <w:sz w:val="30"/>
        </w:rPr>
        <w:t>二十</w:t>
      </w:r>
      <w:r>
        <w:rPr>
          <w:rFonts w:ascii="Times New Roman"/>
          <w:color w:val="auto"/>
          <w:sz w:val="30"/>
        </w:rPr>
        <w:t>部分</w:t>
      </w:r>
      <w:r>
        <w:rPr>
          <w:rFonts w:ascii="Times New Roman"/>
          <w:color w:val="auto"/>
          <w:sz w:val="30"/>
        </w:rPr>
        <w:t xml:space="preserve">  </w:t>
      </w:r>
      <w:r>
        <w:rPr>
          <w:rFonts w:ascii="Times New Roman"/>
          <w:color w:val="auto"/>
          <w:sz w:val="30"/>
        </w:rPr>
        <w:t>基金</w:t>
      </w:r>
      <w:bookmarkEnd w:id="371"/>
      <w:bookmarkEnd w:id="372"/>
      <w:r>
        <w:rPr>
          <w:rFonts w:ascii="Times New Roman"/>
          <w:color w:val="auto"/>
          <w:sz w:val="30"/>
        </w:rPr>
        <w:t>的信息披露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CC64EA" w:rsidRDefault="00CC64EA">
      <w:pPr>
        <w:spacing w:line="360" w:lineRule="auto"/>
        <w:ind w:firstLineChars="200" w:firstLine="480"/>
        <w:rPr>
          <w:bCs/>
          <w:sz w:val="24"/>
        </w:rPr>
      </w:pPr>
    </w:p>
    <w:p w:rsidR="00CC64EA" w:rsidRDefault="00CC64EA">
      <w:pPr>
        <w:spacing w:line="360" w:lineRule="auto"/>
        <w:ind w:firstLineChars="200" w:firstLine="480"/>
        <w:rPr>
          <w:bCs/>
          <w:sz w:val="24"/>
        </w:rPr>
      </w:pPr>
      <w:r>
        <w:rPr>
          <w:bCs/>
          <w:sz w:val="24"/>
        </w:rPr>
        <w:t>一、本基金的信息披露应符合《基金法》、《运作办法》、《信息披露办法》、</w:t>
      </w:r>
      <w:r w:rsidR="00845FF8">
        <w:rPr>
          <w:bCs/>
          <w:sz w:val="24"/>
        </w:rPr>
        <w:t>基金合同</w:t>
      </w:r>
      <w:r>
        <w:rPr>
          <w:bCs/>
          <w:sz w:val="24"/>
        </w:rPr>
        <w:t>及其他有关规定。</w:t>
      </w:r>
    </w:p>
    <w:p w:rsidR="00CC64EA" w:rsidRDefault="00CC64EA">
      <w:pPr>
        <w:spacing w:line="360" w:lineRule="auto"/>
        <w:ind w:firstLineChars="200" w:firstLine="480"/>
        <w:rPr>
          <w:bCs/>
          <w:sz w:val="24"/>
        </w:rPr>
      </w:pPr>
      <w:r>
        <w:rPr>
          <w:bCs/>
          <w:sz w:val="24"/>
        </w:rPr>
        <w:t>二、信息披露义务人</w:t>
      </w:r>
    </w:p>
    <w:p w:rsidR="00CC64EA" w:rsidRDefault="00CC64EA">
      <w:pPr>
        <w:spacing w:line="360" w:lineRule="auto"/>
        <w:ind w:firstLineChars="200" w:firstLine="480"/>
        <w:rPr>
          <w:bCs/>
          <w:sz w:val="24"/>
        </w:rPr>
      </w:pPr>
      <w:r>
        <w:rPr>
          <w:bCs/>
          <w:sz w:val="24"/>
        </w:rPr>
        <w:t>本基金信息披露义务人包括基金管理人、基金托管人、召集基金份额持有人大会的基金份额持有人等法律法规和中国证监会规定的自然人、法人和其他组织。</w:t>
      </w:r>
    </w:p>
    <w:p w:rsidR="00CC64EA" w:rsidRDefault="00CC64EA">
      <w:pPr>
        <w:spacing w:line="360" w:lineRule="auto"/>
        <w:ind w:firstLineChars="200" w:firstLine="480"/>
        <w:rPr>
          <w:bCs/>
          <w:sz w:val="24"/>
        </w:rPr>
      </w:pPr>
      <w:r>
        <w:rPr>
          <w:bCs/>
          <w:sz w:val="24"/>
        </w:rPr>
        <w:t>本基金信息披露义务人按照法律法规和中国证监会的规定披露基金信息，并保证所披露信息的真实性、准确性和完整性。</w:t>
      </w:r>
    </w:p>
    <w:p w:rsidR="00CC64EA" w:rsidRDefault="00CC64EA">
      <w:pPr>
        <w:spacing w:line="360" w:lineRule="auto"/>
        <w:ind w:firstLineChars="200" w:firstLine="480"/>
        <w:rPr>
          <w:bCs/>
          <w:sz w:val="24"/>
        </w:rPr>
      </w:pPr>
      <w:r>
        <w:rPr>
          <w:bCs/>
          <w:sz w:val="24"/>
        </w:rPr>
        <w:t>本基金信息披露义务人应当在中国证监会规定时间内，将应予披露的基金信息通过中国证监会指定的</w:t>
      </w:r>
      <w:r w:rsidR="00B97A88">
        <w:rPr>
          <w:bCs/>
          <w:sz w:val="24"/>
        </w:rPr>
        <w:t>媒介</w:t>
      </w:r>
      <w:r>
        <w:rPr>
          <w:bCs/>
          <w:sz w:val="24"/>
        </w:rPr>
        <w:t>和基金管理人、基金托管人的互联网网站（以下简称</w:t>
      </w:r>
      <w:r>
        <w:rPr>
          <w:bCs/>
          <w:sz w:val="24"/>
        </w:rPr>
        <w:t>“</w:t>
      </w:r>
      <w:r>
        <w:rPr>
          <w:bCs/>
          <w:sz w:val="24"/>
        </w:rPr>
        <w:t>网站</w:t>
      </w:r>
      <w:r>
        <w:rPr>
          <w:bCs/>
          <w:sz w:val="24"/>
        </w:rPr>
        <w:t>”</w:t>
      </w:r>
      <w:r>
        <w:rPr>
          <w:bCs/>
          <w:sz w:val="24"/>
        </w:rPr>
        <w:t>）等媒介披露，并保证基金投资者能够按照</w:t>
      </w:r>
      <w:r w:rsidR="00845FF8">
        <w:rPr>
          <w:bCs/>
          <w:sz w:val="24"/>
        </w:rPr>
        <w:t>基金合同</w:t>
      </w:r>
      <w:r>
        <w:rPr>
          <w:bCs/>
          <w:sz w:val="24"/>
        </w:rPr>
        <w:t>约定的时间和方式查阅或者复制公开披露的信息资料。</w:t>
      </w:r>
    </w:p>
    <w:p w:rsidR="00CC64EA" w:rsidRDefault="00CC64EA">
      <w:pPr>
        <w:spacing w:line="360" w:lineRule="auto"/>
        <w:ind w:firstLineChars="200" w:firstLine="480"/>
        <w:rPr>
          <w:bCs/>
          <w:sz w:val="24"/>
        </w:rPr>
      </w:pPr>
      <w:r>
        <w:rPr>
          <w:bCs/>
          <w:sz w:val="24"/>
        </w:rPr>
        <w:t>三、本基金信息披露义务人承诺公开披露的基金信息，不得有下列行为：</w:t>
      </w:r>
    </w:p>
    <w:p w:rsidR="00CC64EA" w:rsidRDefault="00CC64EA">
      <w:pPr>
        <w:spacing w:line="360" w:lineRule="auto"/>
        <w:ind w:firstLineChars="200" w:firstLine="480"/>
        <w:rPr>
          <w:bCs/>
          <w:sz w:val="24"/>
        </w:rPr>
      </w:pPr>
      <w:r>
        <w:rPr>
          <w:bCs/>
          <w:sz w:val="24"/>
        </w:rPr>
        <w:t>1</w:t>
      </w:r>
      <w:r>
        <w:rPr>
          <w:bCs/>
          <w:sz w:val="24"/>
        </w:rPr>
        <w:t>、虚假记载、误导性陈述或者重大遗漏；</w:t>
      </w:r>
    </w:p>
    <w:p w:rsidR="00CC64EA" w:rsidRDefault="00CC64EA">
      <w:pPr>
        <w:spacing w:line="360" w:lineRule="auto"/>
        <w:ind w:firstLineChars="200" w:firstLine="480"/>
        <w:rPr>
          <w:bCs/>
          <w:sz w:val="24"/>
        </w:rPr>
      </w:pPr>
      <w:r>
        <w:rPr>
          <w:bCs/>
          <w:sz w:val="24"/>
        </w:rPr>
        <w:t>2</w:t>
      </w:r>
      <w:r>
        <w:rPr>
          <w:bCs/>
          <w:sz w:val="24"/>
        </w:rPr>
        <w:t>、对证券投资业绩进行预测；</w:t>
      </w:r>
    </w:p>
    <w:p w:rsidR="00CC64EA" w:rsidRDefault="00CC64EA">
      <w:pPr>
        <w:spacing w:line="360" w:lineRule="auto"/>
        <w:ind w:firstLineChars="200" w:firstLine="480"/>
        <w:rPr>
          <w:bCs/>
          <w:sz w:val="24"/>
        </w:rPr>
      </w:pPr>
      <w:r>
        <w:rPr>
          <w:bCs/>
          <w:sz w:val="24"/>
        </w:rPr>
        <w:t>3</w:t>
      </w:r>
      <w:r>
        <w:rPr>
          <w:bCs/>
          <w:sz w:val="24"/>
        </w:rPr>
        <w:t>、违规承诺收益或者承担损失；</w:t>
      </w:r>
    </w:p>
    <w:p w:rsidR="00CC64EA" w:rsidRDefault="00CC64EA">
      <w:pPr>
        <w:spacing w:line="360" w:lineRule="auto"/>
        <w:ind w:firstLineChars="200" w:firstLine="480"/>
        <w:rPr>
          <w:bCs/>
          <w:sz w:val="24"/>
        </w:rPr>
      </w:pPr>
      <w:r>
        <w:rPr>
          <w:bCs/>
          <w:sz w:val="24"/>
        </w:rPr>
        <w:t>4</w:t>
      </w:r>
      <w:r>
        <w:rPr>
          <w:bCs/>
          <w:sz w:val="24"/>
        </w:rPr>
        <w:t>、诋毁其他基金管理人、基金托管人或者基金销售机构；</w:t>
      </w:r>
    </w:p>
    <w:p w:rsidR="00CC64EA" w:rsidRDefault="00CC64EA">
      <w:pPr>
        <w:spacing w:line="360" w:lineRule="auto"/>
        <w:ind w:firstLineChars="200" w:firstLine="480"/>
        <w:rPr>
          <w:bCs/>
          <w:sz w:val="24"/>
        </w:rPr>
      </w:pPr>
      <w:r>
        <w:rPr>
          <w:bCs/>
          <w:sz w:val="24"/>
        </w:rPr>
        <w:t>5</w:t>
      </w:r>
      <w:r>
        <w:rPr>
          <w:bCs/>
          <w:sz w:val="24"/>
        </w:rPr>
        <w:t>、登载任何自然人、法人或者其他组织的祝贺性、恭维性或推荐性的文字；</w:t>
      </w:r>
    </w:p>
    <w:p w:rsidR="00CC64EA" w:rsidRDefault="00CC64EA">
      <w:pPr>
        <w:spacing w:line="360" w:lineRule="auto"/>
        <w:ind w:firstLineChars="200" w:firstLine="480"/>
        <w:rPr>
          <w:bCs/>
          <w:sz w:val="24"/>
        </w:rPr>
      </w:pPr>
      <w:r>
        <w:rPr>
          <w:bCs/>
          <w:sz w:val="24"/>
        </w:rPr>
        <w:t>6</w:t>
      </w:r>
      <w:r>
        <w:rPr>
          <w:bCs/>
          <w:sz w:val="24"/>
        </w:rPr>
        <w:t>、中国证监会禁止的其他行为。</w:t>
      </w:r>
    </w:p>
    <w:p w:rsidR="00CC64EA" w:rsidRDefault="00CC64EA">
      <w:pPr>
        <w:spacing w:line="360" w:lineRule="auto"/>
        <w:ind w:firstLineChars="200" w:firstLine="480"/>
        <w:rPr>
          <w:bCs/>
          <w:sz w:val="24"/>
        </w:rPr>
      </w:pPr>
      <w:r>
        <w:rPr>
          <w:bCs/>
          <w:sz w:val="24"/>
        </w:rPr>
        <w:t>四、本基金公开披露的信息应采用中文文本。如同时采用外文文本的，基金信息披露义务人应保证两种文本的内容一致。两种文本发生歧义的，以中文文本为准。</w:t>
      </w:r>
    </w:p>
    <w:p w:rsidR="00CC64EA" w:rsidRDefault="00CC64EA">
      <w:pPr>
        <w:spacing w:line="360" w:lineRule="auto"/>
        <w:ind w:firstLineChars="200" w:firstLine="480"/>
        <w:rPr>
          <w:bCs/>
          <w:sz w:val="24"/>
        </w:rPr>
      </w:pPr>
      <w:r>
        <w:rPr>
          <w:bCs/>
          <w:sz w:val="24"/>
        </w:rPr>
        <w:t>本基金公开披露的信息采用阿拉伯数字；除特别说明外，货币单位为人民币元。</w:t>
      </w:r>
    </w:p>
    <w:p w:rsidR="00CC64EA" w:rsidRDefault="00CC64EA">
      <w:pPr>
        <w:spacing w:line="360" w:lineRule="auto"/>
        <w:ind w:firstLineChars="200" w:firstLine="480"/>
        <w:rPr>
          <w:bCs/>
          <w:sz w:val="24"/>
        </w:rPr>
      </w:pPr>
      <w:r>
        <w:rPr>
          <w:bCs/>
          <w:sz w:val="24"/>
        </w:rPr>
        <w:t>五、公开披露的基金信息</w:t>
      </w:r>
    </w:p>
    <w:p w:rsidR="00CC64EA" w:rsidRDefault="00CC64EA">
      <w:pPr>
        <w:spacing w:line="360" w:lineRule="auto"/>
        <w:ind w:firstLineChars="200" w:firstLine="480"/>
        <w:rPr>
          <w:bCs/>
          <w:sz w:val="24"/>
        </w:rPr>
      </w:pPr>
      <w:r>
        <w:rPr>
          <w:bCs/>
          <w:sz w:val="24"/>
        </w:rPr>
        <w:t>公开披露的基金信息包括：</w:t>
      </w:r>
    </w:p>
    <w:p w:rsidR="00CC64EA" w:rsidRDefault="00CC64EA">
      <w:pPr>
        <w:spacing w:line="360" w:lineRule="auto"/>
        <w:ind w:firstLineChars="200" w:firstLine="480"/>
        <w:rPr>
          <w:bCs/>
          <w:sz w:val="24"/>
        </w:rPr>
      </w:pPr>
      <w:r>
        <w:rPr>
          <w:bCs/>
          <w:sz w:val="24"/>
        </w:rPr>
        <w:t>（一）基金招募说明书、</w:t>
      </w:r>
      <w:r w:rsidR="00845FF8">
        <w:rPr>
          <w:bCs/>
          <w:sz w:val="24"/>
        </w:rPr>
        <w:t>基金合同</w:t>
      </w:r>
      <w:r>
        <w:rPr>
          <w:bCs/>
          <w:sz w:val="24"/>
        </w:rPr>
        <w:t>、基金托管协议</w:t>
      </w:r>
    </w:p>
    <w:p w:rsidR="00CC64EA" w:rsidRDefault="00CC64EA">
      <w:pPr>
        <w:spacing w:line="360" w:lineRule="auto"/>
        <w:ind w:firstLineChars="200" w:firstLine="480"/>
        <w:rPr>
          <w:bCs/>
          <w:sz w:val="24"/>
        </w:rPr>
      </w:pPr>
      <w:r>
        <w:rPr>
          <w:bCs/>
          <w:sz w:val="24"/>
        </w:rPr>
        <w:t>1</w:t>
      </w:r>
      <w:r>
        <w:rPr>
          <w:bCs/>
          <w:sz w:val="24"/>
        </w:rPr>
        <w:t>、</w:t>
      </w:r>
      <w:r w:rsidR="00845FF8">
        <w:rPr>
          <w:bCs/>
          <w:sz w:val="24"/>
        </w:rPr>
        <w:t>基金合同</w:t>
      </w:r>
      <w:r>
        <w:rPr>
          <w:bCs/>
          <w:sz w:val="24"/>
        </w:rPr>
        <w:t>是界定</w:t>
      </w:r>
      <w:r w:rsidR="00845FF8">
        <w:rPr>
          <w:bCs/>
          <w:sz w:val="24"/>
        </w:rPr>
        <w:t>基金合同</w:t>
      </w:r>
      <w:r>
        <w:rPr>
          <w:bCs/>
          <w:sz w:val="24"/>
        </w:rPr>
        <w:t>当事人的各项权利、义务关系，明确基金份额</w:t>
      </w:r>
      <w:r>
        <w:rPr>
          <w:bCs/>
          <w:sz w:val="24"/>
        </w:rPr>
        <w:lastRenderedPageBreak/>
        <w:t>持有人大会召开的规则及具体程序，说明基金产品的特性等涉及基金投资者重大利益的事项的法律文件。</w:t>
      </w:r>
    </w:p>
    <w:p w:rsidR="00CC64EA" w:rsidRDefault="00CC64EA">
      <w:pPr>
        <w:spacing w:line="360" w:lineRule="auto"/>
        <w:ind w:firstLineChars="200" w:firstLine="480"/>
        <w:rPr>
          <w:bCs/>
          <w:sz w:val="24"/>
        </w:rPr>
      </w:pPr>
      <w:r>
        <w:rPr>
          <w:bCs/>
          <w:sz w:val="24"/>
        </w:rPr>
        <w:t>2</w:t>
      </w:r>
      <w:r>
        <w:rPr>
          <w:bCs/>
          <w:sz w:val="24"/>
        </w:rPr>
        <w:t>、基金招募说明书应当最大限度地披露影响基金投资者决策的全部事项，说明基金认购、申购和赎回安排、基金投资、基金产品特性、风险揭示、信息披露及基金份额持有人服务等内容。</w:t>
      </w:r>
      <w:r w:rsidR="00845FF8">
        <w:rPr>
          <w:bCs/>
          <w:sz w:val="24"/>
        </w:rPr>
        <w:t>基金合同</w:t>
      </w:r>
      <w:r>
        <w:rPr>
          <w:bCs/>
          <w:sz w:val="24"/>
        </w:rPr>
        <w:t>生效后，基金管理人在每</w:t>
      </w:r>
      <w:r>
        <w:rPr>
          <w:bCs/>
          <w:sz w:val="24"/>
        </w:rPr>
        <w:t>6</w:t>
      </w:r>
      <w:r>
        <w:rPr>
          <w:bCs/>
          <w:sz w:val="24"/>
        </w:rPr>
        <w:t>个月结束之日起</w:t>
      </w:r>
      <w:r>
        <w:rPr>
          <w:bCs/>
          <w:sz w:val="24"/>
        </w:rPr>
        <w:t>45</w:t>
      </w:r>
      <w:r>
        <w:rPr>
          <w:bCs/>
          <w:sz w:val="24"/>
        </w:rPr>
        <w:t>日内，更新招募说明书并登载在网站上，将更新后的招募说明书摘要登载在指定</w:t>
      </w:r>
      <w:r w:rsidR="00B97A88">
        <w:rPr>
          <w:bCs/>
          <w:sz w:val="24"/>
        </w:rPr>
        <w:t>媒介</w:t>
      </w:r>
      <w:r>
        <w:rPr>
          <w:bCs/>
          <w:sz w:val="24"/>
        </w:rPr>
        <w:t>上；基金管理人在公告的</w:t>
      </w:r>
      <w:r>
        <w:rPr>
          <w:bCs/>
          <w:sz w:val="24"/>
        </w:rPr>
        <w:t>15</w:t>
      </w:r>
      <w:r>
        <w:rPr>
          <w:bCs/>
          <w:sz w:val="24"/>
        </w:rPr>
        <w:t>日前向主要办公场所所在地的中国证监会派出机构报送更新的招募说明书，并就有关更新内容提供书面说明。</w:t>
      </w:r>
    </w:p>
    <w:p w:rsidR="00CC64EA" w:rsidRDefault="00CC64EA">
      <w:pPr>
        <w:spacing w:line="360" w:lineRule="auto"/>
        <w:ind w:firstLineChars="200" w:firstLine="480"/>
        <w:rPr>
          <w:bCs/>
          <w:sz w:val="24"/>
        </w:rPr>
      </w:pPr>
      <w:r>
        <w:rPr>
          <w:bCs/>
          <w:sz w:val="24"/>
        </w:rPr>
        <w:t>3</w:t>
      </w:r>
      <w:r>
        <w:rPr>
          <w:bCs/>
          <w:sz w:val="24"/>
        </w:rPr>
        <w:t>、基金托管协议是界定基金托管人和基金管理人在基金财产保管及基金运作监督等活动中的权利、义务关系的法律文件。</w:t>
      </w:r>
    </w:p>
    <w:p w:rsidR="00CC64EA" w:rsidRDefault="00CC64EA">
      <w:pPr>
        <w:spacing w:line="360" w:lineRule="auto"/>
        <w:ind w:firstLineChars="200" w:firstLine="480"/>
        <w:rPr>
          <w:bCs/>
          <w:sz w:val="24"/>
        </w:rPr>
      </w:pPr>
      <w:r>
        <w:rPr>
          <w:bCs/>
          <w:sz w:val="24"/>
        </w:rPr>
        <w:t>基金募集申请经中国证监会</w:t>
      </w:r>
      <w:r w:rsidR="003D46FA">
        <w:rPr>
          <w:rFonts w:hint="eastAsia"/>
          <w:bCs/>
          <w:sz w:val="24"/>
        </w:rPr>
        <w:t>注册</w:t>
      </w:r>
      <w:r>
        <w:rPr>
          <w:bCs/>
          <w:sz w:val="24"/>
        </w:rPr>
        <w:t>后，基金管理人在基金份额发售的</w:t>
      </w:r>
      <w:r>
        <w:rPr>
          <w:bCs/>
          <w:sz w:val="24"/>
        </w:rPr>
        <w:t>3</w:t>
      </w:r>
      <w:r>
        <w:rPr>
          <w:bCs/>
          <w:sz w:val="24"/>
        </w:rPr>
        <w:t>日前，将基金招募说明书、</w:t>
      </w:r>
      <w:r w:rsidR="00845FF8">
        <w:rPr>
          <w:bCs/>
          <w:sz w:val="24"/>
        </w:rPr>
        <w:t>基金合同</w:t>
      </w:r>
      <w:r>
        <w:rPr>
          <w:bCs/>
          <w:sz w:val="24"/>
        </w:rPr>
        <w:t>摘要登载在指定</w:t>
      </w:r>
      <w:r w:rsidR="00B97A88">
        <w:rPr>
          <w:bCs/>
          <w:sz w:val="24"/>
        </w:rPr>
        <w:t>媒介</w:t>
      </w:r>
      <w:r>
        <w:rPr>
          <w:bCs/>
          <w:sz w:val="24"/>
        </w:rPr>
        <w:t>上；基金管理人、基金托管人应当将</w:t>
      </w:r>
      <w:r w:rsidR="00845FF8">
        <w:rPr>
          <w:bCs/>
          <w:sz w:val="24"/>
        </w:rPr>
        <w:t>基金合同</w:t>
      </w:r>
      <w:r>
        <w:rPr>
          <w:bCs/>
          <w:sz w:val="24"/>
        </w:rPr>
        <w:t>、基金托管协议登载在网站上。</w:t>
      </w:r>
    </w:p>
    <w:p w:rsidR="00CC64EA" w:rsidRDefault="00CC64EA">
      <w:pPr>
        <w:spacing w:line="360" w:lineRule="auto"/>
        <w:ind w:firstLineChars="200" w:firstLine="480"/>
        <w:rPr>
          <w:bCs/>
          <w:sz w:val="24"/>
        </w:rPr>
      </w:pPr>
      <w:r>
        <w:rPr>
          <w:bCs/>
          <w:sz w:val="24"/>
        </w:rPr>
        <w:t>（二）基金份额发售公告</w:t>
      </w:r>
    </w:p>
    <w:p w:rsidR="00CC64EA" w:rsidRDefault="00CC64EA">
      <w:pPr>
        <w:spacing w:line="360" w:lineRule="auto"/>
        <w:ind w:firstLineChars="200" w:firstLine="480"/>
        <w:rPr>
          <w:bCs/>
          <w:sz w:val="24"/>
        </w:rPr>
      </w:pPr>
      <w:r>
        <w:rPr>
          <w:bCs/>
          <w:sz w:val="24"/>
        </w:rPr>
        <w:t>基金管理人应当就基金份额发售的具体事宜编制基金份额发售公告，并在披露招募说明书的当日登载于指定</w:t>
      </w:r>
      <w:r w:rsidR="00B97A88">
        <w:rPr>
          <w:bCs/>
          <w:sz w:val="24"/>
        </w:rPr>
        <w:t>媒介</w:t>
      </w:r>
      <w:r>
        <w:rPr>
          <w:bCs/>
          <w:sz w:val="24"/>
        </w:rPr>
        <w:t>上。</w:t>
      </w:r>
    </w:p>
    <w:p w:rsidR="00CC64EA" w:rsidRDefault="00CC64EA">
      <w:pPr>
        <w:spacing w:line="360" w:lineRule="auto"/>
        <w:ind w:firstLineChars="200" w:firstLine="480"/>
        <w:rPr>
          <w:bCs/>
          <w:sz w:val="24"/>
        </w:rPr>
      </w:pPr>
      <w:r>
        <w:rPr>
          <w:bCs/>
          <w:sz w:val="24"/>
        </w:rPr>
        <w:t>（三）</w:t>
      </w:r>
      <w:r w:rsidR="00845FF8">
        <w:rPr>
          <w:bCs/>
          <w:sz w:val="24"/>
        </w:rPr>
        <w:t>基金合同</w:t>
      </w:r>
      <w:r>
        <w:rPr>
          <w:bCs/>
          <w:sz w:val="24"/>
        </w:rPr>
        <w:t>生效公告</w:t>
      </w:r>
    </w:p>
    <w:p w:rsidR="00CC64EA" w:rsidRDefault="00CC64EA">
      <w:pPr>
        <w:spacing w:line="360" w:lineRule="auto"/>
        <w:ind w:firstLineChars="200" w:firstLine="480"/>
        <w:rPr>
          <w:bCs/>
          <w:sz w:val="24"/>
        </w:rPr>
      </w:pPr>
      <w:r>
        <w:rPr>
          <w:bCs/>
          <w:sz w:val="24"/>
        </w:rPr>
        <w:t>基金管理人应当在收到中国证监会确认文件的次日在指定</w:t>
      </w:r>
      <w:r w:rsidR="00B97A88">
        <w:rPr>
          <w:bCs/>
          <w:sz w:val="24"/>
        </w:rPr>
        <w:t>媒介</w:t>
      </w:r>
      <w:r>
        <w:rPr>
          <w:bCs/>
          <w:sz w:val="24"/>
        </w:rPr>
        <w:t>上登载</w:t>
      </w:r>
      <w:r w:rsidR="00845FF8">
        <w:rPr>
          <w:bCs/>
          <w:sz w:val="24"/>
        </w:rPr>
        <w:t>基金合同</w:t>
      </w:r>
      <w:r>
        <w:rPr>
          <w:bCs/>
          <w:sz w:val="24"/>
        </w:rPr>
        <w:t>生效公告。</w:t>
      </w:r>
    </w:p>
    <w:p w:rsidR="00CC64EA" w:rsidRDefault="00CC64EA">
      <w:pPr>
        <w:spacing w:line="360" w:lineRule="auto"/>
        <w:ind w:firstLineChars="200" w:firstLine="480"/>
        <w:rPr>
          <w:bCs/>
          <w:sz w:val="24"/>
        </w:rPr>
      </w:pPr>
      <w:r>
        <w:rPr>
          <w:bCs/>
          <w:sz w:val="24"/>
        </w:rPr>
        <w:t>（四）基金资产净值、</w:t>
      </w:r>
      <w:r w:rsidR="006B250D">
        <w:rPr>
          <w:rFonts w:hint="eastAsia"/>
          <w:bCs/>
          <w:sz w:val="24"/>
        </w:rPr>
        <w:t>每百份基金已实现收益</w:t>
      </w:r>
      <w:r>
        <w:rPr>
          <w:rFonts w:hint="eastAsia"/>
          <w:bCs/>
          <w:sz w:val="24"/>
        </w:rPr>
        <w:t>和</w:t>
      </w:r>
      <w:r w:rsidR="00935B48">
        <w:rPr>
          <w:rFonts w:hint="eastAsia"/>
          <w:bCs/>
          <w:sz w:val="24"/>
        </w:rPr>
        <w:t>七日</w:t>
      </w:r>
      <w:r>
        <w:rPr>
          <w:rFonts w:hint="eastAsia"/>
          <w:bCs/>
          <w:sz w:val="24"/>
        </w:rPr>
        <w:t>年化收益率</w:t>
      </w:r>
      <w:r>
        <w:rPr>
          <w:bCs/>
          <w:sz w:val="24"/>
        </w:rPr>
        <w:t>公告</w:t>
      </w:r>
    </w:p>
    <w:p w:rsidR="00CC64EA" w:rsidRDefault="00CC64EA">
      <w:pPr>
        <w:spacing w:line="360" w:lineRule="auto"/>
        <w:ind w:firstLineChars="200" w:firstLine="480"/>
        <w:rPr>
          <w:bCs/>
          <w:sz w:val="24"/>
        </w:rPr>
      </w:pPr>
      <w:r>
        <w:rPr>
          <w:bCs/>
          <w:sz w:val="24"/>
        </w:rPr>
        <w:t>1</w:t>
      </w:r>
      <w:r>
        <w:rPr>
          <w:rFonts w:hint="eastAsia"/>
          <w:bCs/>
          <w:sz w:val="24"/>
        </w:rPr>
        <w:t>、</w:t>
      </w:r>
      <w:r>
        <w:rPr>
          <w:bCs/>
          <w:sz w:val="24"/>
        </w:rPr>
        <w:t>本基金的基金合同生效后，在开始办理基金份额申购或者赎回前，基金管理人将至少每周公告一次基金资产净值</w:t>
      </w:r>
      <w:r>
        <w:rPr>
          <w:rFonts w:hint="eastAsia"/>
          <w:bCs/>
          <w:sz w:val="24"/>
        </w:rPr>
        <w:t>、</w:t>
      </w:r>
      <w:r w:rsidR="006B250D">
        <w:rPr>
          <w:rFonts w:hint="eastAsia"/>
          <w:bCs/>
          <w:sz w:val="24"/>
        </w:rPr>
        <w:t>每百份基金已实现收益</w:t>
      </w:r>
      <w:r>
        <w:rPr>
          <w:rFonts w:hint="eastAsia"/>
          <w:bCs/>
          <w:sz w:val="24"/>
        </w:rPr>
        <w:t>和</w:t>
      </w:r>
      <w:r w:rsidR="00935B48">
        <w:rPr>
          <w:rFonts w:hint="eastAsia"/>
          <w:bCs/>
          <w:sz w:val="24"/>
        </w:rPr>
        <w:t>七日</w:t>
      </w:r>
      <w:r>
        <w:rPr>
          <w:rFonts w:hint="eastAsia"/>
          <w:bCs/>
          <w:sz w:val="24"/>
        </w:rPr>
        <w:t>年化收益率</w:t>
      </w:r>
      <w:r>
        <w:rPr>
          <w:bCs/>
          <w:sz w:val="24"/>
        </w:rPr>
        <w:t>；</w:t>
      </w:r>
    </w:p>
    <w:p w:rsidR="00CC64EA" w:rsidRDefault="006B250D">
      <w:pPr>
        <w:spacing w:line="360" w:lineRule="auto"/>
        <w:ind w:firstLineChars="200" w:firstLine="480"/>
        <w:rPr>
          <w:bCs/>
          <w:sz w:val="24"/>
        </w:rPr>
      </w:pPr>
      <w:r>
        <w:rPr>
          <w:rFonts w:hint="eastAsia"/>
          <w:bCs/>
          <w:sz w:val="24"/>
        </w:rPr>
        <w:t>每百份基金已实现收益</w:t>
      </w:r>
      <w:r w:rsidR="00CC64EA">
        <w:rPr>
          <w:rFonts w:hint="eastAsia"/>
          <w:bCs/>
          <w:sz w:val="24"/>
        </w:rPr>
        <w:t>和</w:t>
      </w:r>
      <w:r w:rsidR="00935B48">
        <w:rPr>
          <w:rFonts w:hint="eastAsia"/>
          <w:bCs/>
          <w:sz w:val="24"/>
        </w:rPr>
        <w:t>七日</w:t>
      </w:r>
      <w:r w:rsidR="00CC64EA">
        <w:rPr>
          <w:rFonts w:hint="eastAsia"/>
          <w:bCs/>
          <w:sz w:val="24"/>
        </w:rPr>
        <w:t>年化收益率的计算方法如下：</w:t>
      </w:r>
    </w:p>
    <w:p w:rsidR="00CC64EA" w:rsidRDefault="00CC64EA">
      <w:pPr>
        <w:spacing w:line="360" w:lineRule="auto"/>
        <w:ind w:firstLineChars="200" w:firstLine="480"/>
        <w:rPr>
          <w:bCs/>
          <w:sz w:val="24"/>
        </w:rPr>
      </w:pPr>
      <w:r>
        <w:rPr>
          <w:rFonts w:hint="eastAsia"/>
          <w:bCs/>
          <w:sz w:val="24"/>
        </w:rPr>
        <w:t>日</w:t>
      </w:r>
      <w:r w:rsidR="006B250D">
        <w:rPr>
          <w:rFonts w:hint="eastAsia"/>
          <w:bCs/>
          <w:sz w:val="24"/>
        </w:rPr>
        <w:t>每百份基金已实现收益</w:t>
      </w:r>
      <w:r>
        <w:rPr>
          <w:rFonts w:hint="eastAsia"/>
          <w:bCs/>
          <w:sz w:val="24"/>
        </w:rPr>
        <w:t>＝当日基金的已实现收益</w:t>
      </w:r>
      <w:r>
        <w:rPr>
          <w:bCs/>
          <w:sz w:val="24"/>
        </w:rPr>
        <w:t>/</w:t>
      </w:r>
      <w:r>
        <w:rPr>
          <w:rFonts w:hint="eastAsia"/>
          <w:bCs/>
          <w:sz w:val="24"/>
        </w:rPr>
        <w:t>当日基金份额总额×</w:t>
      </w:r>
      <w:r>
        <w:rPr>
          <w:rFonts w:hint="eastAsia"/>
          <w:bCs/>
          <w:sz w:val="24"/>
        </w:rPr>
        <w:t>100</w:t>
      </w:r>
    </w:p>
    <w:p w:rsidR="00CC64EA" w:rsidRDefault="0075507A">
      <w:pPr>
        <w:spacing w:line="360" w:lineRule="auto"/>
        <w:ind w:firstLineChars="200" w:firstLine="480"/>
        <w:rPr>
          <w:bCs/>
          <w:sz w:val="24"/>
        </w:rPr>
      </w:pPr>
      <w:r>
        <w:rPr>
          <w:rFonts w:hint="eastAsia"/>
          <w:bCs/>
          <w:sz w:val="24"/>
        </w:rPr>
        <w:t>7</w:t>
      </w:r>
      <w:r>
        <w:rPr>
          <w:rFonts w:hint="eastAsia"/>
          <w:bCs/>
          <w:sz w:val="24"/>
        </w:rPr>
        <w:t>日年化收益率的计算方法：</w:t>
      </w:r>
    </w:p>
    <w:p w:rsidR="00CC64EA" w:rsidRDefault="00CC64EA">
      <w:pPr>
        <w:spacing w:line="360" w:lineRule="auto"/>
        <w:ind w:firstLineChars="200" w:firstLine="480"/>
        <w:rPr>
          <w:bCs/>
          <w:sz w:val="24"/>
        </w:rPr>
      </w:pPr>
    </w:p>
    <w:p w:rsidR="00857A63" w:rsidRPr="004E7C38" w:rsidRDefault="00857A63" w:rsidP="00857A63">
      <w:pPr>
        <w:spacing w:line="360" w:lineRule="auto"/>
        <w:ind w:firstLineChars="200" w:firstLine="480"/>
        <w:rPr>
          <w:bCs/>
          <w:sz w:val="24"/>
        </w:rPr>
      </w:pPr>
    </w:p>
    <w:p w:rsidR="00CE54EB" w:rsidRDefault="00CE54EB">
      <w:pPr>
        <w:spacing w:line="360" w:lineRule="auto"/>
        <w:ind w:firstLineChars="200" w:firstLine="480"/>
        <w:rPr>
          <w:bCs/>
          <w:sz w:val="24"/>
          <w:lang w:val="zh-CN"/>
        </w:rPr>
      </w:pPr>
      <m:oMathPara>
        <m:oMath>
          <m:r>
            <m:rPr>
              <m:sty m:val="p"/>
            </m:rPr>
            <w:rPr>
              <w:rFonts w:ascii="Cambria Math" w:hAnsi="Cambria Math"/>
              <w:sz w:val="24"/>
              <w:lang w:val="zh-CN"/>
            </w:rPr>
            <w:lastRenderedPageBreak/>
            <m:t>7</m:t>
          </m:r>
          <m:r>
            <m:rPr>
              <m:sty m:val="p"/>
            </m:rPr>
            <w:rPr>
              <w:rFonts w:ascii="Cambria Math" w:hAnsi="Cambria Math"/>
              <w:sz w:val="24"/>
              <w:lang w:val="zh-CN"/>
            </w:rPr>
            <m:t>日年化收益率</m:t>
          </m:r>
          <m:d>
            <m:dPr>
              <m:begChr m:val="（"/>
              <m:endChr m:val="）"/>
              <m:ctrlPr>
                <w:rPr>
                  <w:rFonts w:ascii="Cambria Math" w:hAnsi="Cambria Math"/>
                  <w:bCs/>
                  <w:sz w:val="24"/>
                  <w:lang w:val="zh-CN"/>
                </w:rPr>
              </m:ctrlPr>
            </m:dPr>
            <m:e>
              <m:r>
                <m:rPr>
                  <m:sty m:val="p"/>
                </m:rPr>
                <w:rPr>
                  <w:rFonts w:ascii="Cambria Math" w:hAnsi="Cambria Math"/>
                  <w:sz w:val="24"/>
                  <w:lang w:val="zh-CN"/>
                </w:rPr>
                <m:t>%</m:t>
              </m:r>
            </m:e>
          </m:d>
          <m:r>
            <m:rPr>
              <m:sty m:val="p"/>
            </m:rPr>
            <w:rPr>
              <w:rFonts w:ascii="Cambria Math" w:hAnsi="Cambria Math"/>
              <w:sz w:val="24"/>
              <w:lang w:val="zh-CN"/>
            </w:rPr>
            <m:t>=</m:t>
          </m:r>
          <m:d>
            <m:dPr>
              <m:begChr m:val="{"/>
              <m:endChr m:val="}"/>
              <m:ctrlPr>
                <w:rPr>
                  <w:rFonts w:ascii="Cambria Math" w:hAnsi="Cambria Math"/>
                  <w:bCs/>
                  <w:sz w:val="24"/>
                  <w:lang w:val="zh-CN"/>
                </w:rPr>
              </m:ctrlPr>
            </m:dPr>
            <m:e>
              <m:sSup>
                <m:sSupPr>
                  <m:ctrlPr>
                    <w:rPr>
                      <w:rFonts w:ascii="Cambria Math" w:hAnsi="Cambria Math"/>
                      <w:bCs/>
                      <w:i/>
                      <w:sz w:val="24"/>
                      <w:lang w:val="zh-CN"/>
                    </w:rPr>
                  </m:ctrlPr>
                </m:sSupPr>
                <m:e>
                  <m:d>
                    <m:dPr>
                      <m:begChr m:val="["/>
                      <m:endChr m:val="]"/>
                      <m:ctrlPr>
                        <w:rPr>
                          <w:rFonts w:ascii="Cambria Math" w:hAnsi="Cambria Math"/>
                          <w:bCs/>
                          <w:i/>
                          <w:sz w:val="24"/>
                          <w:lang w:val="zh-CN"/>
                        </w:rPr>
                      </m:ctrlPr>
                    </m:dPr>
                    <m:e>
                      <m:nary>
                        <m:naryPr>
                          <m:chr m:val="∏"/>
                          <m:limLoc m:val="undOvr"/>
                          <m:ctrlPr>
                            <w:rPr>
                              <w:rFonts w:ascii="Cambria Math" w:hAnsi="Cambria Math"/>
                              <w:bCs/>
                              <w:i/>
                              <w:sz w:val="24"/>
                              <w:lang w:val="zh-CN"/>
                            </w:rPr>
                          </m:ctrlPr>
                        </m:naryPr>
                        <m:sub>
                          <m:r>
                            <w:rPr>
                              <w:rFonts w:ascii="Cambria Math" w:hAnsi="Cambria Math"/>
                              <w:sz w:val="24"/>
                              <w:lang w:val="zh-CN"/>
                            </w:rPr>
                            <m:t>i=1</m:t>
                          </m:r>
                        </m:sub>
                        <m:sup>
                          <m:r>
                            <w:rPr>
                              <w:rFonts w:ascii="Cambria Math" w:hAnsi="Cambria Math"/>
                              <w:sz w:val="24"/>
                              <w:lang w:val="zh-CN"/>
                            </w:rPr>
                            <m:t>7</m:t>
                          </m:r>
                        </m:sup>
                        <m:e>
                          <m:d>
                            <m:dPr>
                              <m:ctrlPr>
                                <w:rPr>
                                  <w:rFonts w:ascii="Cambria Math" w:hAnsi="Cambria Math"/>
                                  <w:bCs/>
                                  <w:i/>
                                  <w:sz w:val="24"/>
                                  <w:lang w:val="zh-CN"/>
                                </w:rPr>
                              </m:ctrlPr>
                            </m:dPr>
                            <m:e>
                              <m:r>
                                <w:rPr>
                                  <w:rFonts w:ascii="Cambria Math" w:hAnsi="Cambria Math"/>
                                  <w:sz w:val="24"/>
                                  <w:lang w:val="zh-CN"/>
                                </w:rPr>
                                <m:t>1+</m:t>
                              </m:r>
                              <m:f>
                                <m:fPr>
                                  <m:ctrlPr>
                                    <w:rPr>
                                      <w:rFonts w:ascii="Cambria Math" w:hAnsi="Cambria Math"/>
                                      <w:bCs/>
                                      <w:i/>
                                      <w:sz w:val="24"/>
                                      <w:lang w:val="zh-CN"/>
                                    </w:rPr>
                                  </m:ctrlPr>
                                </m:fPr>
                                <m:num>
                                  <m:sSub>
                                    <m:sSubPr>
                                      <m:ctrlPr>
                                        <w:rPr>
                                          <w:rFonts w:ascii="Cambria Math" w:hAnsi="Cambria Math"/>
                                          <w:bCs/>
                                          <w:i/>
                                          <w:sz w:val="24"/>
                                          <w:lang w:val="zh-CN"/>
                                        </w:rPr>
                                      </m:ctrlPr>
                                    </m:sSubPr>
                                    <m:e>
                                      <m:r>
                                        <w:rPr>
                                          <w:rFonts w:ascii="Cambria Math" w:hAnsi="Cambria Math"/>
                                          <w:sz w:val="24"/>
                                          <w:lang w:val="zh-CN"/>
                                        </w:rPr>
                                        <m:t>R</m:t>
                                      </m:r>
                                    </m:e>
                                    <m:sub>
                                      <m:r>
                                        <w:rPr>
                                          <w:rFonts w:ascii="Cambria Math" w:hAnsi="Cambria Math"/>
                                          <w:sz w:val="24"/>
                                          <w:lang w:val="zh-CN"/>
                                        </w:rPr>
                                        <m:t>i</m:t>
                                      </m:r>
                                    </m:sub>
                                  </m:sSub>
                                </m:num>
                                <m:den>
                                  <m:r>
                                    <w:rPr>
                                      <w:rFonts w:ascii="Cambria Math" w:hAnsi="Cambria Math"/>
                                      <w:sz w:val="24"/>
                                      <w:lang w:val="zh-CN"/>
                                    </w:rPr>
                                    <m:t>10000</m:t>
                                  </m:r>
                                </m:den>
                              </m:f>
                            </m:e>
                          </m:d>
                        </m:e>
                      </m:nary>
                    </m:e>
                  </m:d>
                </m:e>
                <m:sup>
                  <m:f>
                    <m:fPr>
                      <m:type m:val="skw"/>
                      <m:ctrlPr>
                        <w:rPr>
                          <w:rFonts w:ascii="Cambria Math" w:hAnsi="Cambria Math"/>
                          <w:bCs/>
                          <w:i/>
                          <w:sz w:val="24"/>
                          <w:lang w:val="zh-CN"/>
                        </w:rPr>
                      </m:ctrlPr>
                    </m:fPr>
                    <m:num>
                      <m:r>
                        <w:rPr>
                          <w:rFonts w:ascii="Cambria Math" w:hAnsi="Cambria Math"/>
                          <w:sz w:val="24"/>
                          <w:lang w:val="zh-CN"/>
                        </w:rPr>
                        <m:t>365</m:t>
                      </m:r>
                    </m:num>
                    <m:den>
                      <m:r>
                        <w:rPr>
                          <w:rFonts w:ascii="Cambria Math" w:hAnsi="Cambria Math"/>
                          <w:sz w:val="24"/>
                          <w:lang w:val="zh-CN"/>
                        </w:rPr>
                        <m:t>7</m:t>
                      </m:r>
                    </m:den>
                  </m:f>
                </m:sup>
              </m:sSup>
              <m:r>
                <w:rPr>
                  <w:rFonts w:ascii="Cambria Math" w:hAnsi="Cambria Math"/>
                  <w:sz w:val="24"/>
                  <w:lang w:val="zh-CN"/>
                </w:rPr>
                <m:t>-1</m:t>
              </m:r>
            </m:e>
          </m:d>
          <m:r>
            <w:rPr>
              <w:rFonts w:ascii="Cambria Math" w:hAnsi="Cambria Math"/>
              <w:sz w:val="24"/>
              <w:lang w:val="zh-CN"/>
            </w:rPr>
            <m:t>×100%</m:t>
          </m:r>
        </m:oMath>
      </m:oMathPara>
    </w:p>
    <w:p w:rsidR="00CC64EA" w:rsidRPr="00B4730F" w:rsidRDefault="00CC64EA">
      <w:pPr>
        <w:spacing w:line="360" w:lineRule="auto"/>
        <w:ind w:firstLineChars="200" w:firstLine="480"/>
        <w:rPr>
          <w:bCs/>
          <w:sz w:val="24"/>
          <w:lang w:val="zh-CN"/>
        </w:rPr>
      </w:pPr>
      <w:r w:rsidRPr="00B4730F">
        <w:rPr>
          <w:rFonts w:hint="eastAsia"/>
          <w:bCs/>
          <w:sz w:val="24"/>
          <w:lang w:val="zh-CN"/>
        </w:rPr>
        <w:t>其中，</w:t>
      </w:r>
      <w:r w:rsidRPr="00B4730F">
        <w:rPr>
          <w:rFonts w:hint="eastAsia"/>
          <w:bCs/>
          <w:sz w:val="24"/>
          <w:lang w:val="zh-CN"/>
        </w:rPr>
        <w:t>Ri</w:t>
      </w:r>
      <w:r w:rsidRPr="00B4730F">
        <w:rPr>
          <w:rFonts w:hint="eastAsia"/>
          <w:bCs/>
          <w:sz w:val="24"/>
          <w:lang w:val="zh-CN"/>
        </w:rPr>
        <w:t>为最近第</w:t>
      </w:r>
      <w:r w:rsidRPr="00B4730F">
        <w:rPr>
          <w:rFonts w:hint="eastAsia"/>
          <w:bCs/>
          <w:sz w:val="24"/>
          <w:lang w:val="zh-CN"/>
        </w:rPr>
        <w:t>i</w:t>
      </w:r>
      <w:r w:rsidRPr="00B4730F">
        <w:rPr>
          <w:rFonts w:hint="eastAsia"/>
          <w:bCs/>
          <w:sz w:val="24"/>
          <w:lang w:val="zh-CN"/>
        </w:rPr>
        <w:t>个自然日</w:t>
      </w:r>
      <w:r w:rsidR="00BD3979">
        <w:rPr>
          <w:rFonts w:hint="eastAsia"/>
          <w:bCs/>
          <w:sz w:val="24"/>
          <w:lang w:val="zh-CN"/>
        </w:rPr>
        <w:t>（</w:t>
      </w:r>
      <w:r w:rsidRPr="00B4730F">
        <w:rPr>
          <w:rFonts w:hint="eastAsia"/>
          <w:bCs/>
          <w:sz w:val="24"/>
          <w:lang w:val="zh-CN"/>
        </w:rPr>
        <w:t>包括计算当日</w:t>
      </w:r>
      <w:r w:rsidR="00BD3979">
        <w:rPr>
          <w:rFonts w:hint="eastAsia"/>
          <w:bCs/>
          <w:sz w:val="24"/>
          <w:lang w:val="zh-CN"/>
        </w:rPr>
        <w:t>）</w:t>
      </w:r>
      <w:r w:rsidRPr="00B4730F">
        <w:rPr>
          <w:rFonts w:hint="eastAsia"/>
          <w:bCs/>
          <w:sz w:val="24"/>
          <w:lang w:val="zh-CN"/>
        </w:rPr>
        <w:t>的</w:t>
      </w:r>
      <w:r w:rsidR="006B250D">
        <w:rPr>
          <w:rFonts w:hint="eastAsia"/>
          <w:bCs/>
          <w:sz w:val="24"/>
          <w:lang w:val="zh-CN"/>
        </w:rPr>
        <w:t>每百份基金已实现收益</w:t>
      </w:r>
      <w:r w:rsidRPr="00B4730F">
        <w:rPr>
          <w:rFonts w:hint="eastAsia"/>
          <w:bCs/>
          <w:sz w:val="24"/>
          <w:lang w:val="zh-CN"/>
        </w:rPr>
        <w:t>。</w:t>
      </w:r>
    </w:p>
    <w:p w:rsidR="00CC64EA" w:rsidRDefault="006B250D">
      <w:pPr>
        <w:spacing w:line="360" w:lineRule="auto"/>
        <w:ind w:firstLineChars="200" w:firstLine="480"/>
        <w:rPr>
          <w:bCs/>
          <w:sz w:val="24"/>
        </w:rPr>
      </w:pPr>
      <w:r>
        <w:rPr>
          <w:rFonts w:hint="eastAsia"/>
          <w:bCs/>
          <w:sz w:val="24"/>
          <w:lang w:val="zh-CN"/>
        </w:rPr>
        <w:t>每百份基金已实现收益</w:t>
      </w:r>
      <w:r w:rsidR="00CC64EA" w:rsidRPr="00B4730F">
        <w:rPr>
          <w:rFonts w:hint="eastAsia"/>
          <w:bCs/>
          <w:sz w:val="24"/>
          <w:lang w:val="zh-CN"/>
        </w:rPr>
        <w:t>采用四舍五入保留至小数点后第</w:t>
      </w:r>
      <w:r w:rsidR="00CC64EA" w:rsidRPr="00B4730F">
        <w:rPr>
          <w:rFonts w:hint="eastAsia"/>
          <w:bCs/>
          <w:sz w:val="24"/>
          <w:lang w:val="zh-CN"/>
        </w:rPr>
        <w:t>4</w:t>
      </w:r>
      <w:r w:rsidR="00CC64EA" w:rsidRPr="00B4730F">
        <w:rPr>
          <w:rFonts w:hint="eastAsia"/>
          <w:bCs/>
          <w:sz w:val="24"/>
          <w:lang w:val="zh-CN"/>
        </w:rPr>
        <w:t>位，</w:t>
      </w:r>
      <w:r w:rsidR="00935B48">
        <w:rPr>
          <w:rFonts w:hint="eastAsia"/>
          <w:bCs/>
          <w:sz w:val="24"/>
          <w:lang w:val="zh-CN"/>
        </w:rPr>
        <w:t>七日</w:t>
      </w:r>
      <w:r w:rsidR="00CC64EA" w:rsidRPr="00B4730F">
        <w:rPr>
          <w:rFonts w:hint="eastAsia"/>
          <w:bCs/>
          <w:sz w:val="24"/>
          <w:lang w:val="zh-CN"/>
        </w:rPr>
        <w:t>年化收益率采用四舍五入保留至百分号内小数点后</w:t>
      </w:r>
      <w:r w:rsidR="00E91BAA" w:rsidRPr="00B4730F">
        <w:rPr>
          <w:rFonts w:hint="eastAsia"/>
          <w:bCs/>
          <w:sz w:val="24"/>
          <w:lang w:val="zh-CN"/>
        </w:rPr>
        <w:t>第</w:t>
      </w:r>
      <w:r w:rsidR="00E91BAA">
        <w:rPr>
          <w:rFonts w:hint="eastAsia"/>
          <w:bCs/>
          <w:sz w:val="24"/>
          <w:lang w:val="zh-CN"/>
        </w:rPr>
        <w:t>3</w:t>
      </w:r>
      <w:r w:rsidR="00CC64EA" w:rsidRPr="00B4730F">
        <w:rPr>
          <w:rFonts w:hint="eastAsia"/>
          <w:bCs/>
          <w:sz w:val="24"/>
          <w:lang w:val="zh-CN"/>
        </w:rPr>
        <w:t>位。</w:t>
      </w:r>
    </w:p>
    <w:p w:rsidR="00CC64EA" w:rsidRDefault="00CC64EA">
      <w:pPr>
        <w:spacing w:line="360" w:lineRule="auto"/>
        <w:ind w:firstLineChars="200" w:firstLine="480"/>
        <w:rPr>
          <w:sz w:val="24"/>
          <w:lang w:val="zh-CN"/>
        </w:rPr>
      </w:pPr>
      <w:r>
        <w:rPr>
          <w:rFonts w:hint="eastAsia"/>
          <w:bCs/>
          <w:sz w:val="24"/>
        </w:rPr>
        <w:t>2</w:t>
      </w:r>
      <w:r>
        <w:rPr>
          <w:rFonts w:hint="eastAsia"/>
          <w:bCs/>
          <w:sz w:val="24"/>
        </w:rPr>
        <w:t>、</w:t>
      </w:r>
      <w:r w:rsidR="00C1480E" w:rsidRPr="00C1480E">
        <w:rPr>
          <w:rFonts w:hint="eastAsia"/>
          <w:sz w:val="24"/>
          <w:lang w:val="zh-CN"/>
        </w:rPr>
        <w:t>在开始办理基金份额申购或者赎回后，基金管理人</w:t>
      </w:r>
      <w:r>
        <w:rPr>
          <w:rFonts w:hint="eastAsia"/>
          <w:bCs/>
          <w:sz w:val="24"/>
          <w:lang w:val="zh-CN"/>
        </w:rPr>
        <w:t>将</w:t>
      </w:r>
      <w:r w:rsidR="00C1480E" w:rsidRPr="00C1480E">
        <w:rPr>
          <w:rFonts w:hint="eastAsia"/>
          <w:sz w:val="24"/>
          <w:lang w:val="zh-CN"/>
        </w:rPr>
        <w:t>在每个开放日的次日，通过网站、基金份额</w:t>
      </w:r>
      <w:r>
        <w:rPr>
          <w:rFonts w:hint="eastAsia"/>
          <w:bCs/>
          <w:sz w:val="24"/>
          <w:lang w:val="zh-CN"/>
        </w:rPr>
        <w:t>销售网</w:t>
      </w:r>
      <w:r w:rsidR="00C1480E" w:rsidRPr="00C1480E">
        <w:rPr>
          <w:rFonts w:hint="eastAsia"/>
          <w:sz w:val="24"/>
          <w:lang w:val="zh-CN"/>
        </w:rPr>
        <w:t>点以及其他媒介，披露开放日的</w:t>
      </w:r>
      <w:r w:rsidR="006B250D">
        <w:rPr>
          <w:rFonts w:hint="eastAsia"/>
          <w:bCs/>
          <w:sz w:val="24"/>
          <w:lang w:val="zh-CN"/>
        </w:rPr>
        <w:t>每百份基金已实现收益</w:t>
      </w:r>
      <w:r w:rsidR="00C1480E" w:rsidRPr="00C1480E">
        <w:rPr>
          <w:rFonts w:hint="eastAsia"/>
          <w:sz w:val="24"/>
          <w:lang w:val="zh-CN"/>
        </w:rPr>
        <w:t>和</w:t>
      </w:r>
      <w:r w:rsidR="00935B48">
        <w:rPr>
          <w:rFonts w:hint="eastAsia"/>
          <w:bCs/>
          <w:sz w:val="24"/>
          <w:lang w:val="zh-CN"/>
        </w:rPr>
        <w:t>七日</w:t>
      </w:r>
      <w:r>
        <w:rPr>
          <w:rFonts w:hint="eastAsia"/>
          <w:bCs/>
          <w:sz w:val="24"/>
          <w:lang w:val="zh-CN"/>
        </w:rPr>
        <w:t>年化收益率</w:t>
      </w:r>
      <w:r w:rsidR="00C1480E" w:rsidRPr="00C1480E">
        <w:rPr>
          <w:rFonts w:hint="eastAsia"/>
          <w:sz w:val="24"/>
          <w:lang w:val="zh-CN"/>
        </w:rPr>
        <w:t>。</w:t>
      </w:r>
    </w:p>
    <w:p w:rsidR="00CC64EA" w:rsidRDefault="00CC64EA">
      <w:pPr>
        <w:spacing w:line="360" w:lineRule="auto"/>
        <w:ind w:firstLineChars="200" w:firstLine="480"/>
        <w:rPr>
          <w:bCs/>
          <w:sz w:val="24"/>
        </w:rPr>
      </w:pPr>
      <w:r>
        <w:rPr>
          <w:rFonts w:hint="eastAsia"/>
          <w:bCs/>
          <w:sz w:val="24"/>
        </w:rPr>
        <w:t>3</w:t>
      </w:r>
      <w:r>
        <w:rPr>
          <w:rFonts w:hint="eastAsia"/>
          <w:bCs/>
          <w:sz w:val="24"/>
        </w:rPr>
        <w:t>、</w:t>
      </w:r>
      <w:r w:rsidR="00C1480E" w:rsidRPr="00C1480E">
        <w:rPr>
          <w:rFonts w:hint="eastAsia"/>
          <w:sz w:val="24"/>
          <w:lang w:val="zh-CN"/>
        </w:rPr>
        <w:t>基金管理人</w:t>
      </w:r>
      <w:r>
        <w:rPr>
          <w:rFonts w:hint="eastAsia"/>
          <w:bCs/>
          <w:sz w:val="24"/>
          <w:lang w:val="zh-CN"/>
        </w:rPr>
        <w:t>将</w:t>
      </w:r>
      <w:r w:rsidR="00C1480E" w:rsidRPr="00C1480E">
        <w:rPr>
          <w:rFonts w:hint="eastAsia"/>
          <w:sz w:val="24"/>
          <w:lang w:val="zh-CN"/>
        </w:rPr>
        <w:t>公告半年度和年度最后一个市场交易日</w:t>
      </w:r>
      <w:r>
        <w:rPr>
          <w:rFonts w:hint="eastAsia"/>
          <w:bCs/>
          <w:sz w:val="24"/>
          <w:lang w:val="zh-CN"/>
        </w:rPr>
        <w:t>（或自然日）</w:t>
      </w:r>
      <w:r w:rsidR="00C1480E" w:rsidRPr="00C1480E">
        <w:rPr>
          <w:rFonts w:hint="eastAsia"/>
          <w:sz w:val="24"/>
          <w:lang w:val="zh-CN"/>
        </w:rPr>
        <w:t>基金资产净值</w:t>
      </w:r>
      <w:r>
        <w:rPr>
          <w:rFonts w:hint="eastAsia"/>
          <w:bCs/>
          <w:sz w:val="24"/>
          <w:lang w:val="zh-CN"/>
        </w:rPr>
        <w:t>、</w:t>
      </w:r>
      <w:r w:rsidR="006B250D">
        <w:rPr>
          <w:rFonts w:hint="eastAsia"/>
          <w:bCs/>
          <w:sz w:val="24"/>
          <w:lang w:val="zh-CN"/>
        </w:rPr>
        <w:t>每百份基金已实现收益</w:t>
      </w:r>
      <w:r>
        <w:rPr>
          <w:rFonts w:hint="eastAsia"/>
          <w:bCs/>
          <w:sz w:val="24"/>
          <w:lang w:val="zh-CN"/>
        </w:rPr>
        <w:t>和</w:t>
      </w:r>
      <w:r w:rsidR="00935B48">
        <w:rPr>
          <w:rFonts w:hint="eastAsia"/>
          <w:bCs/>
          <w:sz w:val="24"/>
          <w:lang w:val="zh-CN"/>
        </w:rPr>
        <w:t>七日</w:t>
      </w:r>
      <w:r>
        <w:rPr>
          <w:rFonts w:hint="eastAsia"/>
          <w:bCs/>
          <w:sz w:val="24"/>
          <w:lang w:val="zh-CN"/>
        </w:rPr>
        <w:t>年化收益率</w:t>
      </w:r>
      <w:r w:rsidR="00C1480E" w:rsidRPr="00C1480E">
        <w:rPr>
          <w:rFonts w:hint="eastAsia"/>
          <w:sz w:val="24"/>
          <w:lang w:val="zh-CN"/>
        </w:rPr>
        <w:t>。基金管理人应当在</w:t>
      </w:r>
      <w:r>
        <w:rPr>
          <w:rFonts w:hint="eastAsia"/>
          <w:bCs/>
          <w:sz w:val="24"/>
          <w:lang w:val="zh-CN"/>
        </w:rPr>
        <w:t>上述</w:t>
      </w:r>
      <w:r w:rsidR="00C1480E" w:rsidRPr="00C1480E">
        <w:rPr>
          <w:rFonts w:hint="eastAsia"/>
          <w:sz w:val="24"/>
          <w:lang w:val="zh-CN"/>
        </w:rPr>
        <w:t>市场交易日</w:t>
      </w:r>
      <w:r>
        <w:rPr>
          <w:rFonts w:hint="eastAsia"/>
          <w:bCs/>
          <w:sz w:val="24"/>
          <w:lang w:val="zh-CN"/>
        </w:rPr>
        <w:t>（或自然日）</w:t>
      </w:r>
      <w:r w:rsidR="00C1480E" w:rsidRPr="00C1480E">
        <w:rPr>
          <w:rFonts w:hint="eastAsia"/>
          <w:sz w:val="24"/>
          <w:lang w:val="zh-CN"/>
        </w:rPr>
        <w:t>的次日，将基金资产净值、</w:t>
      </w:r>
      <w:r w:rsidR="006B250D">
        <w:rPr>
          <w:rFonts w:hint="eastAsia"/>
          <w:bCs/>
          <w:sz w:val="24"/>
          <w:lang w:val="zh-CN"/>
        </w:rPr>
        <w:t>每百份基金已实现收益</w:t>
      </w:r>
      <w:r w:rsidR="00C1480E" w:rsidRPr="00C1480E">
        <w:rPr>
          <w:rFonts w:hint="eastAsia"/>
          <w:sz w:val="24"/>
          <w:lang w:val="zh-CN"/>
        </w:rPr>
        <w:t>和</w:t>
      </w:r>
      <w:r w:rsidR="00935B48">
        <w:rPr>
          <w:rFonts w:hint="eastAsia"/>
          <w:bCs/>
          <w:sz w:val="24"/>
          <w:lang w:val="zh-CN"/>
        </w:rPr>
        <w:t>七日</w:t>
      </w:r>
      <w:r>
        <w:rPr>
          <w:rFonts w:hint="eastAsia"/>
          <w:bCs/>
          <w:sz w:val="24"/>
          <w:lang w:val="zh-CN"/>
        </w:rPr>
        <w:t>年化收益率</w:t>
      </w:r>
      <w:r w:rsidR="00C1480E" w:rsidRPr="00C1480E">
        <w:rPr>
          <w:rFonts w:hint="eastAsia"/>
          <w:sz w:val="24"/>
          <w:lang w:val="zh-CN"/>
        </w:rPr>
        <w:t>登载在</w:t>
      </w:r>
      <w:r>
        <w:rPr>
          <w:bCs/>
          <w:sz w:val="24"/>
        </w:rPr>
        <w:t>指定</w:t>
      </w:r>
      <w:r w:rsidR="00B97A88">
        <w:rPr>
          <w:bCs/>
          <w:sz w:val="24"/>
        </w:rPr>
        <w:t>媒介</w:t>
      </w:r>
      <w:r w:rsidR="00C1480E" w:rsidRPr="00C1480E">
        <w:rPr>
          <w:rFonts w:hint="eastAsia"/>
          <w:sz w:val="24"/>
          <w:lang w:val="zh-CN"/>
        </w:rPr>
        <w:t>上。</w:t>
      </w:r>
    </w:p>
    <w:p w:rsidR="00CC64EA" w:rsidRDefault="00CC64EA">
      <w:pPr>
        <w:spacing w:line="360" w:lineRule="auto"/>
        <w:ind w:firstLineChars="200" w:firstLine="480"/>
        <w:rPr>
          <w:bCs/>
          <w:sz w:val="24"/>
        </w:rPr>
      </w:pPr>
      <w:r>
        <w:rPr>
          <w:bCs/>
          <w:sz w:val="24"/>
        </w:rPr>
        <w:t>（五）基金定期报告，包括基金年度报告、基金半年度报告和基金季度报告</w:t>
      </w:r>
    </w:p>
    <w:p w:rsidR="00CC64EA" w:rsidRDefault="00CC64EA">
      <w:pPr>
        <w:spacing w:line="360" w:lineRule="auto"/>
        <w:ind w:firstLineChars="200" w:firstLine="480"/>
        <w:rPr>
          <w:bCs/>
          <w:sz w:val="24"/>
        </w:rPr>
      </w:pPr>
      <w:r>
        <w:rPr>
          <w:bCs/>
          <w:sz w:val="24"/>
        </w:rPr>
        <w:t>基金管理人应当在每年结束之日起</w:t>
      </w:r>
      <w:r>
        <w:rPr>
          <w:bCs/>
          <w:sz w:val="24"/>
        </w:rPr>
        <w:t>90</w:t>
      </w:r>
      <w:r>
        <w:rPr>
          <w:bCs/>
          <w:sz w:val="24"/>
        </w:rPr>
        <w:t>日内，编制完成基金年度报告，并将年度报告正文登载于网站上，将年度报告摘要登载在指定</w:t>
      </w:r>
      <w:r w:rsidR="00B97A88">
        <w:rPr>
          <w:bCs/>
          <w:sz w:val="24"/>
        </w:rPr>
        <w:t>媒介</w:t>
      </w:r>
      <w:r>
        <w:rPr>
          <w:bCs/>
          <w:sz w:val="24"/>
        </w:rPr>
        <w:t>上。基金年度报告的财务会计报告应当经过审计。</w:t>
      </w:r>
    </w:p>
    <w:p w:rsidR="00CC64EA" w:rsidRDefault="00CC64EA">
      <w:pPr>
        <w:spacing w:line="360" w:lineRule="auto"/>
        <w:ind w:firstLineChars="200" w:firstLine="480"/>
        <w:rPr>
          <w:bCs/>
          <w:sz w:val="24"/>
        </w:rPr>
      </w:pPr>
      <w:r>
        <w:rPr>
          <w:bCs/>
          <w:sz w:val="24"/>
        </w:rPr>
        <w:t>基金管理人应当在上半年结束之日起</w:t>
      </w:r>
      <w:r>
        <w:rPr>
          <w:bCs/>
          <w:sz w:val="24"/>
        </w:rPr>
        <w:t>60</w:t>
      </w:r>
      <w:r>
        <w:rPr>
          <w:bCs/>
          <w:sz w:val="24"/>
        </w:rPr>
        <w:t>日内，编制完成基金半年度报告，并将半年度报告正文登载在网站上，将半年度报告摘要登载在指定</w:t>
      </w:r>
      <w:r w:rsidR="00B97A88">
        <w:rPr>
          <w:bCs/>
          <w:sz w:val="24"/>
        </w:rPr>
        <w:t>媒介</w:t>
      </w:r>
      <w:r>
        <w:rPr>
          <w:bCs/>
          <w:sz w:val="24"/>
        </w:rPr>
        <w:t>上。</w:t>
      </w:r>
    </w:p>
    <w:p w:rsidR="00CC64EA" w:rsidRDefault="00CC64EA">
      <w:pPr>
        <w:spacing w:line="360" w:lineRule="auto"/>
        <w:ind w:firstLineChars="200" w:firstLine="480"/>
        <w:rPr>
          <w:bCs/>
          <w:sz w:val="24"/>
        </w:rPr>
      </w:pPr>
      <w:r>
        <w:rPr>
          <w:bCs/>
          <w:sz w:val="24"/>
        </w:rPr>
        <w:t>基金管理人应当在每个季度结束之日起</w:t>
      </w:r>
      <w:r>
        <w:rPr>
          <w:bCs/>
          <w:sz w:val="24"/>
        </w:rPr>
        <w:t>15</w:t>
      </w:r>
      <w:r>
        <w:rPr>
          <w:bCs/>
          <w:sz w:val="24"/>
        </w:rPr>
        <w:t>个工作日内，编制完成基金季度报告，并将季度报告登载在指定</w:t>
      </w:r>
      <w:r w:rsidR="00B97A88">
        <w:rPr>
          <w:bCs/>
          <w:sz w:val="24"/>
        </w:rPr>
        <w:t>媒介</w:t>
      </w:r>
      <w:r>
        <w:rPr>
          <w:bCs/>
          <w:sz w:val="24"/>
        </w:rPr>
        <w:t>上。</w:t>
      </w:r>
    </w:p>
    <w:p w:rsidR="00CC64EA" w:rsidRDefault="00845FF8">
      <w:pPr>
        <w:spacing w:line="360" w:lineRule="auto"/>
        <w:ind w:firstLineChars="200" w:firstLine="480"/>
        <w:rPr>
          <w:bCs/>
          <w:sz w:val="24"/>
        </w:rPr>
      </w:pPr>
      <w:r>
        <w:rPr>
          <w:bCs/>
          <w:sz w:val="24"/>
        </w:rPr>
        <w:t>基金合同</w:t>
      </w:r>
      <w:r w:rsidR="00CC64EA">
        <w:rPr>
          <w:bCs/>
          <w:sz w:val="24"/>
        </w:rPr>
        <w:t>生效不足</w:t>
      </w:r>
      <w:r w:rsidR="00CC64EA">
        <w:rPr>
          <w:bCs/>
          <w:sz w:val="24"/>
        </w:rPr>
        <w:t>2</w:t>
      </w:r>
      <w:r w:rsidR="00CC64EA">
        <w:rPr>
          <w:bCs/>
          <w:sz w:val="24"/>
        </w:rPr>
        <w:t>个月的，基金管理人可以不编制当期季度报告、半年度报告或者年度报告。</w:t>
      </w:r>
    </w:p>
    <w:p w:rsidR="00CC64EA" w:rsidRDefault="00CC64EA">
      <w:pPr>
        <w:spacing w:line="360" w:lineRule="auto"/>
        <w:ind w:firstLineChars="200" w:firstLine="480"/>
        <w:rPr>
          <w:bCs/>
          <w:sz w:val="24"/>
        </w:rPr>
      </w:pPr>
      <w:r>
        <w:rPr>
          <w:bCs/>
          <w:sz w:val="24"/>
        </w:rPr>
        <w:t>基金定期报告在公开披露的第</w:t>
      </w:r>
      <w:r>
        <w:rPr>
          <w:bCs/>
          <w:sz w:val="24"/>
        </w:rPr>
        <w:t>2</w:t>
      </w:r>
      <w:r>
        <w:rPr>
          <w:bCs/>
          <w:sz w:val="24"/>
        </w:rPr>
        <w:t>个工作日，分别报中国证监会和基金管理人主要办公场所所在地中国证监会派出机构备案。报备应当采用电子文本</w:t>
      </w:r>
      <w:r>
        <w:rPr>
          <w:rFonts w:hint="eastAsia"/>
          <w:bCs/>
          <w:sz w:val="24"/>
        </w:rPr>
        <w:t>或</w:t>
      </w:r>
      <w:r>
        <w:rPr>
          <w:bCs/>
          <w:sz w:val="24"/>
        </w:rPr>
        <w:t>书面报告方式。</w:t>
      </w:r>
    </w:p>
    <w:p w:rsidR="00781620" w:rsidRPr="00BF562F" w:rsidRDefault="00CC64EA" w:rsidP="00781620">
      <w:pPr>
        <w:spacing w:line="360" w:lineRule="auto"/>
        <w:ind w:firstLineChars="200" w:firstLine="480"/>
        <w:rPr>
          <w:bCs/>
          <w:sz w:val="24"/>
        </w:rPr>
      </w:pPr>
      <w:r>
        <w:rPr>
          <w:bCs/>
          <w:sz w:val="24"/>
        </w:rPr>
        <w:t>（</w:t>
      </w:r>
      <w:r>
        <w:rPr>
          <w:rFonts w:hint="eastAsia"/>
          <w:bCs/>
          <w:sz w:val="24"/>
        </w:rPr>
        <w:t>六</w:t>
      </w:r>
      <w:r>
        <w:rPr>
          <w:bCs/>
          <w:sz w:val="24"/>
        </w:rPr>
        <w:t>）</w:t>
      </w:r>
      <w:r w:rsidR="00781620" w:rsidRPr="00BF562F">
        <w:rPr>
          <w:rFonts w:hint="eastAsia"/>
          <w:bCs/>
          <w:sz w:val="24"/>
        </w:rPr>
        <w:t>基金开始申购、赎回公告</w:t>
      </w:r>
    </w:p>
    <w:p w:rsidR="00781620" w:rsidRPr="00BF562F" w:rsidRDefault="00781620" w:rsidP="00781620">
      <w:pPr>
        <w:spacing w:line="360" w:lineRule="auto"/>
        <w:ind w:firstLineChars="200" w:firstLine="480"/>
        <w:rPr>
          <w:bCs/>
          <w:sz w:val="24"/>
        </w:rPr>
      </w:pPr>
      <w:r w:rsidRPr="00BF562F">
        <w:rPr>
          <w:rFonts w:hint="eastAsia"/>
          <w:bCs/>
          <w:sz w:val="24"/>
        </w:rPr>
        <w:t>基金管理人应于申购开始日、赎回开始日前</w:t>
      </w:r>
      <w:r w:rsidRPr="00BF562F">
        <w:rPr>
          <w:rFonts w:hint="eastAsia"/>
          <w:bCs/>
          <w:sz w:val="24"/>
        </w:rPr>
        <w:t>2</w:t>
      </w:r>
      <w:r w:rsidRPr="00BF562F">
        <w:rPr>
          <w:rFonts w:hint="eastAsia"/>
          <w:bCs/>
          <w:sz w:val="24"/>
        </w:rPr>
        <w:t>日在指定媒介公告。</w:t>
      </w:r>
    </w:p>
    <w:p w:rsidR="00781620" w:rsidRPr="00BF562F" w:rsidRDefault="00781620" w:rsidP="00781620">
      <w:pPr>
        <w:spacing w:line="360" w:lineRule="auto"/>
        <w:ind w:firstLineChars="200" w:firstLine="480"/>
        <w:rPr>
          <w:bCs/>
          <w:sz w:val="24"/>
        </w:rPr>
      </w:pPr>
      <w:r w:rsidRPr="00BF562F">
        <w:rPr>
          <w:rFonts w:hint="eastAsia"/>
          <w:bCs/>
          <w:sz w:val="24"/>
        </w:rPr>
        <w:t>（</w:t>
      </w:r>
      <w:r>
        <w:rPr>
          <w:rFonts w:hint="eastAsia"/>
          <w:bCs/>
          <w:sz w:val="24"/>
        </w:rPr>
        <w:t>七</w:t>
      </w:r>
      <w:r w:rsidRPr="00BF562F">
        <w:rPr>
          <w:rFonts w:hint="eastAsia"/>
          <w:bCs/>
          <w:sz w:val="24"/>
        </w:rPr>
        <w:t>）基金份额上市交易公告书</w:t>
      </w:r>
    </w:p>
    <w:p w:rsidR="00781620" w:rsidRDefault="00781620" w:rsidP="00781620">
      <w:pPr>
        <w:spacing w:line="360" w:lineRule="auto"/>
        <w:ind w:firstLineChars="200" w:firstLine="480"/>
        <w:rPr>
          <w:bCs/>
          <w:sz w:val="24"/>
        </w:rPr>
      </w:pPr>
      <w:r w:rsidRPr="00BF562F">
        <w:rPr>
          <w:rFonts w:hint="eastAsia"/>
          <w:bCs/>
          <w:sz w:val="24"/>
        </w:rPr>
        <w:lastRenderedPageBreak/>
        <w:t>基金份额获准在证券交易所上市交易的，基金管理人应当在基金份额上市交易</w:t>
      </w:r>
      <w:r w:rsidRPr="00BF562F">
        <w:rPr>
          <w:rFonts w:hint="eastAsia"/>
          <w:bCs/>
          <w:sz w:val="24"/>
        </w:rPr>
        <w:t>3</w:t>
      </w:r>
      <w:r w:rsidRPr="00BF562F">
        <w:rPr>
          <w:rFonts w:hint="eastAsia"/>
          <w:bCs/>
          <w:sz w:val="24"/>
        </w:rPr>
        <w:t>个工作日前，将基金份额上市交易公告书登载在指定媒介。</w:t>
      </w:r>
    </w:p>
    <w:p w:rsidR="00CC64EA" w:rsidRDefault="00781620" w:rsidP="00781620">
      <w:pPr>
        <w:spacing w:line="360" w:lineRule="auto"/>
        <w:ind w:firstLineChars="200" w:firstLine="480"/>
        <w:rPr>
          <w:bCs/>
          <w:sz w:val="24"/>
        </w:rPr>
      </w:pPr>
      <w:r>
        <w:rPr>
          <w:bCs/>
          <w:sz w:val="24"/>
        </w:rPr>
        <w:t>（</w:t>
      </w:r>
      <w:r>
        <w:rPr>
          <w:rFonts w:hint="eastAsia"/>
          <w:bCs/>
          <w:sz w:val="24"/>
        </w:rPr>
        <w:t>八</w:t>
      </w:r>
      <w:r>
        <w:rPr>
          <w:bCs/>
          <w:sz w:val="24"/>
        </w:rPr>
        <w:t>）</w:t>
      </w:r>
      <w:r w:rsidR="00CC64EA">
        <w:rPr>
          <w:bCs/>
          <w:sz w:val="24"/>
        </w:rPr>
        <w:t>临时报告</w:t>
      </w:r>
    </w:p>
    <w:p w:rsidR="00CC64EA" w:rsidRDefault="00CC64EA">
      <w:pPr>
        <w:spacing w:line="360" w:lineRule="auto"/>
        <w:ind w:firstLineChars="200" w:firstLine="480"/>
        <w:rPr>
          <w:bCs/>
          <w:sz w:val="24"/>
        </w:rPr>
      </w:pPr>
      <w:r>
        <w:rPr>
          <w:bCs/>
          <w:sz w:val="24"/>
        </w:rPr>
        <w:t>本基金发生重大事件，有关信息披露义务人应当在</w:t>
      </w:r>
      <w:r>
        <w:rPr>
          <w:bCs/>
          <w:sz w:val="24"/>
        </w:rPr>
        <w:t>2</w:t>
      </w:r>
      <w:r>
        <w:rPr>
          <w:bCs/>
          <w:sz w:val="24"/>
        </w:rPr>
        <w:t>日内编制临时报告书，予以公告，并在公开披露日分别报中国证监会和基金管理人主要办公场所所在地的中国证监会派出机构备案。</w:t>
      </w:r>
    </w:p>
    <w:p w:rsidR="00CC64EA" w:rsidRDefault="00CC64EA">
      <w:pPr>
        <w:spacing w:line="360" w:lineRule="auto"/>
        <w:ind w:firstLineChars="200" w:firstLine="480"/>
        <w:rPr>
          <w:bCs/>
          <w:sz w:val="24"/>
        </w:rPr>
      </w:pPr>
      <w:r>
        <w:rPr>
          <w:bCs/>
          <w:sz w:val="24"/>
        </w:rPr>
        <w:t>前款所称重大事件，是指可能对基金份额持有人权益或者基金</w:t>
      </w:r>
      <w:r w:rsidR="000A3903">
        <w:rPr>
          <w:rFonts w:hint="eastAsia"/>
          <w:bCs/>
          <w:sz w:val="24"/>
        </w:rPr>
        <w:t>资产净值</w:t>
      </w:r>
      <w:r>
        <w:rPr>
          <w:bCs/>
          <w:sz w:val="24"/>
        </w:rPr>
        <w:t>产生重大影响的下列事件：</w:t>
      </w:r>
    </w:p>
    <w:p w:rsidR="00CC64EA" w:rsidRDefault="00CC64EA">
      <w:pPr>
        <w:spacing w:line="360" w:lineRule="auto"/>
        <w:ind w:firstLineChars="200" w:firstLine="480"/>
        <w:rPr>
          <w:bCs/>
          <w:sz w:val="24"/>
        </w:rPr>
      </w:pPr>
      <w:r>
        <w:rPr>
          <w:bCs/>
          <w:sz w:val="24"/>
        </w:rPr>
        <w:t>1</w:t>
      </w:r>
      <w:r>
        <w:rPr>
          <w:bCs/>
          <w:sz w:val="24"/>
        </w:rPr>
        <w:t>、基金份额持有人大会的召开；</w:t>
      </w:r>
    </w:p>
    <w:p w:rsidR="00CC64EA" w:rsidRDefault="00CC64EA">
      <w:pPr>
        <w:spacing w:line="360" w:lineRule="auto"/>
        <w:ind w:firstLineChars="200" w:firstLine="480"/>
        <w:rPr>
          <w:bCs/>
          <w:sz w:val="24"/>
        </w:rPr>
      </w:pPr>
      <w:r>
        <w:rPr>
          <w:bCs/>
          <w:sz w:val="24"/>
        </w:rPr>
        <w:t>2</w:t>
      </w:r>
      <w:r>
        <w:rPr>
          <w:bCs/>
          <w:sz w:val="24"/>
        </w:rPr>
        <w:t>、终止</w:t>
      </w:r>
      <w:r w:rsidR="00845FF8">
        <w:rPr>
          <w:bCs/>
          <w:sz w:val="24"/>
        </w:rPr>
        <w:t>基金合同</w:t>
      </w:r>
      <w:r>
        <w:rPr>
          <w:bCs/>
          <w:sz w:val="24"/>
        </w:rPr>
        <w:t>；</w:t>
      </w:r>
    </w:p>
    <w:p w:rsidR="00CC64EA" w:rsidRDefault="00CC64EA">
      <w:pPr>
        <w:spacing w:line="360" w:lineRule="auto"/>
        <w:ind w:firstLineChars="200" w:firstLine="480"/>
        <w:rPr>
          <w:bCs/>
          <w:sz w:val="24"/>
        </w:rPr>
      </w:pPr>
      <w:r>
        <w:rPr>
          <w:bCs/>
          <w:sz w:val="24"/>
        </w:rPr>
        <w:t>3</w:t>
      </w:r>
      <w:r>
        <w:rPr>
          <w:bCs/>
          <w:sz w:val="24"/>
        </w:rPr>
        <w:t>、转换基金运作方式；</w:t>
      </w:r>
    </w:p>
    <w:p w:rsidR="00CC64EA" w:rsidRDefault="00CC64EA">
      <w:pPr>
        <w:spacing w:line="360" w:lineRule="auto"/>
        <w:ind w:firstLineChars="200" w:firstLine="480"/>
        <w:rPr>
          <w:bCs/>
          <w:sz w:val="24"/>
        </w:rPr>
      </w:pPr>
      <w:r>
        <w:rPr>
          <w:bCs/>
          <w:sz w:val="24"/>
        </w:rPr>
        <w:t>4</w:t>
      </w:r>
      <w:r>
        <w:rPr>
          <w:bCs/>
          <w:sz w:val="24"/>
        </w:rPr>
        <w:t>、更换基金管理人、基金托管人；</w:t>
      </w:r>
    </w:p>
    <w:p w:rsidR="00CC64EA" w:rsidRDefault="00CC64EA">
      <w:pPr>
        <w:spacing w:line="360" w:lineRule="auto"/>
        <w:ind w:firstLineChars="200" w:firstLine="480"/>
        <w:rPr>
          <w:bCs/>
          <w:sz w:val="24"/>
        </w:rPr>
      </w:pPr>
      <w:r>
        <w:rPr>
          <w:bCs/>
          <w:sz w:val="24"/>
        </w:rPr>
        <w:t>5</w:t>
      </w:r>
      <w:r>
        <w:rPr>
          <w:bCs/>
          <w:sz w:val="24"/>
        </w:rPr>
        <w:t>、基金管理人、基金托管人的法定名称、住所发生变更；</w:t>
      </w:r>
    </w:p>
    <w:p w:rsidR="00CC64EA" w:rsidRDefault="00CC64EA">
      <w:pPr>
        <w:spacing w:line="360" w:lineRule="auto"/>
        <w:ind w:firstLineChars="200" w:firstLine="480"/>
        <w:rPr>
          <w:bCs/>
          <w:sz w:val="24"/>
        </w:rPr>
      </w:pPr>
      <w:r>
        <w:rPr>
          <w:bCs/>
          <w:sz w:val="24"/>
        </w:rPr>
        <w:t>6</w:t>
      </w:r>
      <w:r>
        <w:rPr>
          <w:bCs/>
          <w:sz w:val="24"/>
        </w:rPr>
        <w:t>、基金管理人股东及其出资比例发生变更；</w:t>
      </w:r>
    </w:p>
    <w:p w:rsidR="00CC64EA" w:rsidRDefault="00CC64EA">
      <w:pPr>
        <w:spacing w:line="360" w:lineRule="auto"/>
        <w:ind w:firstLineChars="200" w:firstLine="480"/>
        <w:rPr>
          <w:bCs/>
          <w:sz w:val="24"/>
        </w:rPr>
      </w:pPr>
      <w:r>
        <w:rPr>
          <w:bCs/>
          <w:sz w:val="24"/>
        </w:rPr>
        <w:t>7</w:t>
      </w:r>
      <w:r>
        <w:rPr>
          <w:bCs/>
          <w:sz w:val="24"/>
        </w:rPr>
        <w:t>、基金募集期延长；</w:t>
      </w:r>
    </w:p>
    <w:p w:rsidR="00CC64EA" w:rsidRDefault="00CC64EA">
      <w:pPr>
        <w:spacing w:line="360" w:lineRule="auto"/>
        <w:ind w:firstLineChars="200" w:firstLine="480"/>
        <w:rPr>
          <w:bCs/>
          <w:sz w:val="24"/>
        </w:rPr>
      </w:pPr>
      <w:r>
        <w:rPr>
          <w:bCs/>
          <w:sz w:val="24"/>
        </w:rPr>
        <w:t>8</w:t>
      </w:r>
      <w:r>
        <w:rPr>
          <w:bCs/>
          <w:sz w:val="24"/>
        </w:rPr>
        <w:t>、基金管理人的董事长、总经理及其他高级管理人员、基金经理和基金托管人基金托管部门负责人发生变动；</w:t>
      </w:r>
    </w:p>
    <w:p w:rsidR="00CC64EA" w:rsidRDefault="00CC64EA">
      <w:pPr>
        <w:spacing w:line="360" w:lineRule="auto"/>
        <w:ind w:firstLineChars="200" w:firstLine="480"/>
        <w:rPr>
          <w:bCs/>
          <w:sz w:val="24"/>
        </w:rPr>
      </w:pPr>
      <w:r>
        <w:rPr>
          <w:bCs/>
          <w:sz w:val="24"/>
        </w:rPr>
        <w:t>9</w:t>
      </w:r>
      <w:r>
        <w:rPr>
          <w:bCs/>
          <w:sz w:val="24"/>
        </w:rPr>
        <w:t>、基金管理人的董事在一年内变更超过百分之五十；</w:t>
      </w:r>
    </w:p>
    <w:p w:rsidR="00CC64EA" w:rsidRDefault="00CC64EA">
      <w:pPr>
        <w:spacing w:line="360" w:lineRule="auto"/>
        <w:ind w:firstLineChars="200" w:firstLine="480"/>
        <w:rPr>
          <w:bCs/>
          <w:sz w:val="24"/>
        </w:rPr>
      </w:pPr>
      <w:r>
        <w:rPr>
          <w:bCs/>
          <w:sz w:val="24"/>
        </w:rPr>
        <w:t>10</w:t>
      </w:r>
      <w:r>
        <w:rPr>
          <w:bCs/>
          <w:sz w:val="24"/>
        </w:rPr>
        <w:t>、基金管理人、基金托管人基金托管部门的主要业务人员在一年内变动超过百分之三十；</w:t>
      </w:r>
    </w:p>
    <w:p w:rsidR="00CC64EA" w:rsidRDefault="00CC64EA">
      <w:pPr>
        <w:spacing w:line="360" w:lineRule="auto"/>
        <w:ind w:firstLineChars="200" w:firstLine="480"/>
        <w:rPr>
          <w:bCs/>
          <w:sz w:val="24"/>
        </w:rPr>
      </w:pPr>
      <w:r>
        <w:rPr>
          <w:bCs/>
          <w:sz w:val="24"/>
        </w:rPr>
        <w:t>11</w:t>
      </w:r>
      <w:r>
        <w:rPr>
          <w:bCs/>
          <w:sz w:val="24"/>
        </w:rPr>
        <w:t>、涉及基金管理</w:t>
      </w:r>
      <w:r w:rsidR="003D46FA">
        <w:rPr>
          <w:rFonts w:hint="eastAsia"/>
          <w:bCs/>
          <w:sz w:val="24"/>
        </w:rPr>
        <w:t>业务</w:t>
      </w:r>
      <w:r>
        <w:rPr>
          <w:bCs/>
          <w:sz w:val="24"/>
        </w:rPr>
        <w:t>、基金财产、基金托管业务的诉讼</w:t>
      </w:r>
      <w:r w:rsidR="000A3903">
        <w:rPr>
          <w:rFonts w:hint="eastAsia"/>
          <w:bCs/>
          <w:sz w:val="24"/>
        </w:rPr>
        <w:t>或仲裁</w:t>
      </w:r>
      <w:r>
        <w:rPr>
          <w:bCs/>
          <w:sz w:val="24"/>
        </w:rPr>
        <w:t>；</w:t>
      </w:r>
    </w:p>
    <w:p w:rsidR="00CC64EA" w:rsidRDefault="00CC64EA">
      <w:pPr>
        <w:spacing w:line="360" w:lineRule="auto"/>
        <w:ind w:firstLineChars="200" w:firstLine="480"/>
        <w:rPr>
          <w:bCs/>
          <w:sz w:val="24"/>
        </w:rPr>
      </w:pPr>
      <w:r>
        <w:rPr>
          <w:bCs/>
          <w:sz w:val="24"/>
        </w:rPr>
        <w:t>12</w:t>
      </w:r>
      <w:r>
        <w:rPr>
          <w:bCs/>
          <w:sz w:val="24"/>
        </w:rPr>
        <w:t>、基金管理人、基金托管人受到监管部门的调查；</w:t>
      </w:r>
    </w:p>
    <w:p w:rsidR="00CC64EA" w:rsidRDefault="00CC64EA">
      <w:pPr>
        <w:spacing w:line="360" w:lineRule="auto"/>
        <w:ind w:firstLineChars="200" w:firstLine="480"/>
        <w:rPr>
          <w:bCs/>
          <w:sz w:val="24"/>
        </w:rPr>
      </w:pPr>
      <w:r>
        <w:rPr>
          <w:bCs/>
          <w:sz w:val="24"/>
        </w:rPr>
        <w:t>13</w:t>
      </w:r>
      <w:r>
        <w:rPr>
          <w:bCs/>
          <w:sz w:val="24"/>
        </w:rPr>
        <w:t>、基金管理人及其董事、总经理及其他高级管理人员、基金经理受到严重行政处罚，基金托管人及其基金托管部门负责人受到严重行政处罚；</w:t>
      </w:r>
    </w:p>
    <w:p w:rsidR="00CC64EA" w:rsidRDefault="00CC64EA">
      <w:pPr>
        <w:spacing w:line="360" w:lineRule="auto"/>
        <w:ind w:firstLineChars="200" w:firstLine="480"/>
        <w:rPr>
          <w:bCs/>
          <w:sz w:val="24"/>
        </w:rPr>
      </w:pPr>
      <w:r>
        <w:rPr>
          <w:bCs/>
          <w:sz w:val="24"/>
        </w:rPr>
        <w:t>14</w:t>
      </w:r>
      <w:r>
        <w:rPr>
          <w:bCs/>
          <w:sz w:val="24"/>
        </w:rPr>
        <w:t>、重大关联交易事项；</w:t>
      </w:r>
    </w:p>
    <w:p w:rsidR="00CC64EA" w:rsidRDefault="00CC64EA">
      <w:pPr>
        <w:spacing w:line="360" w:lineRule="auto"/>
        <w:ind w:firstLineChars="200" w:firstLine="480"/>
        <w:rPr>
          <w:bCs/>
          <w:sz w:val="24"/>
        </w:rPr>
      </w:pPr>
      <w:r>
        <w:rPr>
          <w:bCs/>
          <w:sz w:val="24"/>
        </w:rPr>
        <w:t>15</w:t>
      </w:r>
      <w:r>
        <w:rPr>
          <w:bCs/>
          <w:sz w:val="24"/>
        </w:rPr>
        <w:t>、基金收益分配事项</w:t>
      </w:r>
      <w:r w:rsidR="000A3903">
        <w:rPr>
          <w:rFonts w:hint="eastAsia"/>
          <w:bCs/>
          <w:sz w:val="24"/>
        </w:rPr>
        <w:t>，但基金合同另有约定的除外</w:t>
      </w:r>
      <w:r>
        <w:rPr>
          <w:bCs/>
          <w:sz w:val="24"/>
        </w:rPr>
        <w:t>；</w:t>
      </w:r>
    </w:p>
    <w:p w:rsidR="00CC64EA" w:rsidRDefault="00CC64EA">
      <w:pPr>
        <w:spacing w:line="360" w:lineRule="auto"/>
        <w:ind w:firstLineChars="200" w:firstLine="480"/>
        <w:rPr>
          <w:bCs/>
          <w:sz w:val="24"/>
        </w:rPr>
      </w:pPr>
      <w:r>
        <w:rPr>
          <w:bCs/>
          <w:sz w:val="24"/>
        </w:rPr>
        <w:t>16</w:t>
      </w:r>
      <w:r>
        <w:rPr>
          <w:bCs/>
          <w:sz w:val="24"/>
        </w:rPr>
        <w:t>、管理费、托管费</w:t>
      </w:r>
      <w:r w:rsidR="00AC3C38">
        <w:rPr>
          <w:rFonts w:hint="eastAsia"/>
          <w:bCs/>
          <w:sz w:val="24"/>
        </w:rPr>
        <w:t>、销售服务费</w:t>
      </w:r>
      <w:r>
        <w:rPr>
          <w:bCs/>
          <w:sz w:val="24"/>
        </w:rPr>
        <w:t>等费用计提标准、计提方式和费率发生变更；</w:t>
      </w:r>
    </w:p>
    <w:p w:rsidR="00CC64EA" w:rsidRDefault="00CC64EA">
      <w:pPr>
        <w:spacing w:line="360" w:lineRule="auto"/>
        <w:ind w:firstLineChars="200" w:firstLine="480"/>
        <w:rPr>
          <w:bCs/>
          <w:sz w:val="24"/>
        </w:rPr>
      </w:pPr>
      <w:r>
        <w:rPr>
          <w:bCs/>
          <w:sz w:val="24"/>
        </w:rPr>
        <w:t>17</w:t>
      </w:r>
      <w:r>
        <w:rPr>
          <w:bCs/>
          <w:sz w:val="24"/>
        </w:rPr>
        <w:t>、基金</w:t>
      </w:r>
      <w:r w:rsidR="003D46FA">
        <w:rPr>
          <w:rFonts w:hint="eastAsia"/>
          <w:bCs/>
          <w:sz w:val="24"/>
        </w:rPr>
        <w:t>资产</w:t>
      </w:r>
      <w:r>
        <w:rPr>
          <w:bCs/>
          <w:sz w:val="24"/>
        </w:rPr>
        <w:t>净值计价错误达基金</w:t>
      </w:r>
      <w:r w:rsidR="003D46FA">
        <w:rPr>
          <w:rFonts w:hint="eastAsia"/>
          <w:bCs/>
          <w:sz w:val="24"/>
        </w:rPr>
        <w:t>资产</w:t>
      </w:r>
      <w:r>
        <w:rPr>
          <w:bCs/>
          <w:sz w:val="24"/>
        </w:rPr>
        <w:t>净值百分之零点五；</w:t>
      </w:r>
    </w:p>
    <w:p w:rsidR="00CC64EA" w:rsidRDefault="00CC64EA">
      <w:pPr>
        <w:spacing w:line="360" w:lineRule="auto"/>
        <w:ind w:firstLineChars="200" w:firstLine="480"/>
        <w:rPr>
          <w:bCs/>
          <w:sz w:val="24"/>
        </w:rPr>
      </w:pPr>
      <w:r>
        <w:rPr>
          <w:bCs/>
          <w:sz w:val="24"/>
        </w:rPr>
        <w:lastRenderedPageBreak/>
        <w:t>18</w:t>
      </w:r>
      <w:r>
        <w:rPr>
          <w:bCs/>
          <w:sz w:val="24"/>
        </w:rPr>
        <w:t>、基金改聘会计师事务所；</w:t>
      </w:r>
    </w:p>
    <w:p w:rsidR="00CC64EA" w:rsidRDefault="00CC64EA">
      <w:pPr>
        <w:spacing w:line="360" w:lineRule="auto"/>
        <w:ind w:firstLineChars="200" w:firstLine="480"/>
        <w:rPr>
          <w:bCs/>
          <w:sz w:val="24"/>
        </w:rPr>
      </w:pPr>
      <w:r>
        <w:rPr>
          <w:bCs/>
          <w:sz w:val="24"/>
        </w:rPr>
        <w:t>19</w:t>
      </w:r>
      <w:r>
        <w:rPr>
          <w:bCs/>
          <w:sz w:val="24"/>
        </w:rPr>
        <w:t>、变更基金销售机构；</w:t>
      </w:r>
    </w:p>
    <w:p w:rsidR="00CC64EA" w:rsidRDefault="00CC64EA">
      <w:pPr>
        <w:spacing w:line="360" w:lineRule="auto"/>
        <w:ind w:firstLineChars="200" w:firstLine="480"/>
        <w:rPr>
          <w:bCs/>
          <w:sz w:val="24"/>
        </w:rPr>
      </w:pPr>
      <w:r>
        <w:rPr>
          <w:bCs/>
          <w:sz w:val="24"/>
        </w:rPr>
        <w:t>20</w:t>
      </w:r>
      <w:r>
        <w:rPr>
          <w:bCs/>
          <w:sz w:val="24"/>
        </w:rPr>
        <w:t>、更换基金登记机构；</w:t>
      </w:r>
    </w:p>
    <w:p w:rsidR="00CC64EA" w:rsidRDefault="00CC64EA">
      <w:pPr>
        <w:spacing w:line="360" w:lineRule="auto"/>
        <w:ind w:firstLineChars="200" w:firstLine="480"/>
        <w:rPr>
          <w:bCs/>
          <w:sz w:val="24"/>
        </w:rPr>
      </w:pPr>
      <w:r>
        <w:rPr>
          <w:bCs/>
          <w:sz w:val="24"/>
        </w:rPr>
        <w:t>21</w:t>
      </w:r>
      <w:r>
        <w:rPr>
          <w:bCs/>
          <w:sz w:val="24"/>
        </w:rPr>
        <w:t>、本基金开始办理申购、赎回；</w:t>
      </w:r>
    </w:p>
    <w:p w:rsidR="00CC64EA" w:rsidRDefault="00CC64EA">
      <w:pPr>
        <w:spacing w:line="360" w:lineRule="auto"/>
        <w:ind w:firstLineChars="200" w:firstLine="480"/>
        <w:rPr>
          <w:bCs/>
          <w:sz w:val="24"/>
        </w:rPr>
      </w:pPr>
      <w:r>
        <w:rPr>
          <w:bCs/>
          <w:sz w:val="24"/>
        </w:rPr>
        <w:t>22</w:t>
      </w:r>
      <w:r>
        <w:rPr>
          <w:bCs/>
          <w:sz w:val="24"/>
        </w:rPr>
        <w:t>、本基金收费方式发生变更；</w:t>
      </w:r>
    </w:p>
    <w:p w:rsidR="00CC64EA" w:rsidRDefault="00CC64EA">
      <w:pPr>
        <w:spacing w:line="360" w:lineRule="auto"/>
        <w:ind w:firstLineChars="200" w:firstLine="480"/>
        <w:rPr>
          <w:bCs/>
          <w:sz w:val="24"/>
        </w:rPr>
      </w:pPr>
      <w:r>
        <w:rPr>
          <w:bCs/>
          <w:sz w:val="24"/>
        </w:rPr>
        <w:t>23</w:t>
      </w:r>
      <w:r>
        <w:rPr>
          <w:bCs/>
          <w:sz w:val="24"/>
        </w:rPr>
        <w:t>、本基金发生巨额赎回并延期</w:t>
      </w:r>
      <w:r w:rsidR="001A7F7B" w:rsidRPr="0058306D">
        <w:rPr>
          <w:rFonts w:hint="eastAsia"/>
          <w:bCs/>
          <w:sz w:val="24"/>
        </w:rPr>
        <w:t>支付赎回款项</w:t>
      </w:r>
      <w:r>
        <w:rPr>
          <w:bCs/>
          <w:sz w:val="24"/>
        </w:rPr>
        <w:t>；</w:t>
      </w:r>
    </w:p>
    <w:p w:rsidR="00CC64EA" w:rsidRDefault="00CC64EA">
      <w:pPr>
        <w:spacing w:line="360" w:lineRule="auto"/>
        <w:ind w:firstLineChars="200" w:firstLine="480"/>
        <w:rPr>
          <w:bCs/>
          <w:sz w:val="24"/>
        </w:rPr>
      </w:pPr>
      <w:r>
        <w:rPr>
          <w:bCs/>
          <w:sz w:val="24"/>
        </w:rPr>
        <w:t>24</w:t>
      </w:r>
      <w:r>
        <w:rPr>
          <w:bCs/>
          <w:sz w:val="24"/>
        </w:rPr>
        <w:t>、本基金连续发生巨额赎回并暂停接受赎回申请；</w:t>
      </w:r>
    </w:p>
    <w:p w:rsidR="00CC64EA" w:rsidRDefault="00CC64EA">
      <w:pPr>
        <w:spacing w:line="360" w:lineRule="auto"/>
        <w:ind w:firstLineChars="200" w:firstLine="480"/>
        <w:rPr>
          <w:bCs/>
          <w:sz w:val="24"/>
        </w:rPr>
      </w:pPr>
      <w:r>
        <w:rPr>
          <w:bCs/>
          <w:sz w:val="24"/>
        </w:rPr>
        <w:t>25</w:t>
      </w:r>
      <w:r>
        <w:rPr>
          <w:bCs/>
          <w:sz w:val="24"/>
        </w:rPr>
        <w:t>、本基金暂停接受申购、赎回申请后重新接受申购、赎回；</w:t>
      </w:r>
    </w:p>
    <w:p w:rsidR="003D46FA" w:rsidRDefault="00CC64EA" w:rsidP="003D46FA">
      <w:pPr>
        <w:spacing w:line="360" w:lineRule="auto"/>
        <w:ind w:firstLineChars="200" w:firstLine="480"/>
        <w:rPr>
          <w:bCs/>
          <w:sz w:val="24"/>
        </w:rPr>
      </w:pPr>
      <w:r>
        <w:rPr>
          <w:bCs/>
          <w:sz w:val="24"/>
        </w:rPr>
        <w:t>26</w:t>
      </w:r>
      <w:r>
        <w:rPr>
          <w:bCs/>
          <w:sz w:val="24"/>
        </w:rPr>
        <w:t>、</w:t>
      </w:r>
      <w:r w:rsidR="003D46FA">
        <w:rPr>
          <w:rFonts w:hint="eastAsia"/>
          <w:bCs/>
          <w:sz w:val="24"/>
        </w:rPr>
        <w:t>当“摊余成本法”计算的基金资产净值与“影子定价”确定的基金资产净值偏离度绝对值达到或超过</w:t>
      </w:r>
      <w:r w:rsidR="003D46FA">
        <w:rPr>
          <w:bCs/>
          <w:sz w:val="24"/>
        </w:rPr>
        <w:t>0.5%</w:t>
      </w:r>
      <w:r w:rsidR="003D46FA">
        <w:rPr>
          <w:rFonts w:hint="eastAsia"/>
          <w:bCs/>
          <w:sz w:val="24"/>
        </w:rPr>
        <w:t>的情形；</w:t>
      </w:r>
    </w:p>
    <w:p w:rsidR="00CC64EA" w:rsidRDefault="003D46FA" w:rsidP="008A6A8D">
      <w:pPr>
        <w:spacing w:line="360" w:lineRule="auto"/>
        <w:ind w:firstLineChars="200" w:firstLine="480"/>
        <w:rPr>
          <w:bCs/>
          <w:sz w:val="24"/>
        </w:rPr>
      </w:pPr>
      <w:r>
        <w:rPr>
          <w:bCs/>
          <w:sz w:val="24"/>
        </w:rPr>
        <w:t>27</w:t>
      </w:r>
      <w:r>
        <w:rPr>
          <w:rFonts w:hint="eastAsia"/>
          <w:bCs/>
          <w:sz w:val="24"/>
        </w:rPr>
        <w:t>、</w:t>
      </w:r>
      <w:r w:rsidR="00CC64EA">
        <w:rPr>
          <w:bCs/>
          <w:sz w:val="24"/>
        </w:rPr>
        <w:t>中国证监会规定的其他事项。</w:t>
      </w:r>
    </w:p>
    <w:p w:rsidR="00CC64EA" w:rsidRDefault="00CC64EA">
      <w:pPr>
        <w:spacing w:line="360" w:lineRule="auto"/>
        <w:ind w:firstLineChars="200" w:firstLine="480"/>
        <w:rPr>
          <w:bCs/>
          <w:sz w:val="24"/>
        </w:rPr>
      </w:pPr>
      <w:r>
        <w:rPr>
          <w:bCs/>
          <w:sz w:val="24"/>
        </w:rPr>
        <w:t>（</w:t>
      </w:r>
      <w:r w:rsidR="009B5792">
        <w:rPr>
          <w:rFonts w:hint="eastAsia"/>
          <w:bCs/>
          <w:sz w:val="24"/>
        </w:rPr>
        <w:t>九</w:t>
      </w:r>
      <w:r>
        <w:rPr>
          <w:bCs/>
          <w:sz w:val="24"/>
        </w:rPr>
        <w:t>）澄清公告</w:t>
      </w:r>
    </w:p>
    <w:p w:rsidR="00CC64EA" w:rsidRDefault="00CC64EA">
      <w:pPr>
        <w:spacing w:line="360" w:lineRule="auto"/>
        <w:ind w:firstLineChars="200" w:firstLine="480"/>
        <w:rPr>
          <w:bCs/>
          <w:sz w:val="24"/>
        </w:rPr>
      </w:pPr>
      <w:r>
        <w:rPr>
          <w:bCs/>
          <w:sz w:val="24"/>
        </w:rPr>
        <w:t>在</w:t>
      </w:r>
      <w:r w:rsidR="00845FF8">
        <w:rPr>
          <w:bCs/>
          <w:sz w:val="24"/>
        </w:rPr>
        <w:t>基金合同</w:t>
      </w:r>
      <w:r>
        <w:rPr>
          <w:bCs/>
          <w:sz w:val="24"/>
        </w:rPr>
        <w:t>存续期限内，任何公共</w:t>
      </w:r>
      <w:r w:rsidR="00B97A88">
        <w:rPr>
          <w:bCs/>
          <w:sz w:val="24"/>
        </w:rPr>
        <w:t>媒介</w:t>
      </w:r>
      <w:r>
        <w:rPr>
          <w:bCs/>
          <w:sz w:val="24"/>
        </w:rPr>
        <w:t>中出现的或者在市场上流传的消息可能对基金</w:t>
      </w:r>
      <w:r w:rsidR="00354B35">
        <w:rPr>
          <w:rFonts w:hint="eastAsia"/>
          <w:bCs/>
          <w:sz w:val="24"/>
        </w:rPr>
        <w:t>资产净值</w:t>
      </w:r>
      <w:r>
        <w:rPr>
          <w:bCs/>
          <w:sz w:val="24"/>
        </w:rPr>
        <w:t>产生误导性影响或者引起较大波动的，相关信息披露义务人知悉后应当立即对该消息进行公开澄清，并将有关情况立即报告中国证监会。</w:t>
      </w:r>
    </w:p>
    <w:p w:rsidR="00CC64EA" w:rsidRDefault="00CC64EA">
      <w:pPr>
        <w:spacing w:line="360" w:lineRule="auto"/>
        <w:ind w:firstLineChars="200" w:firstLine="480"/>
        <w:rPr>
          <w:bCs/>
          <w:sz w:val="24"/>
        </w:rPr>
      </w:pPr>
      <w:r>
        <w:rPr>
          <w:bCs/>
          <w:sz w:val="24"/>
        </w:rPr>
        <w:t>（</w:t>
      </w:r>
      <w:r w:rsidR="009B5792">
        <w:rPr>
          <w:rFonts w:hint="eastAsia"/>
          <w:bCs/>
          <w:sz w:val="24"/>
        </w:rPr>
        <w:t>十</w:t>
      </w:r>
      <w:r>
        <w:rPr>
          <w:bCs/>
          <w:sz w:val="24"/>
        </w:rPr>
        <w:t>）基金份额持有人大会决议</w:t>
      </w:r>
    </w:p>
    <w:p w:rsidR="00CC64EA" w:rsidRDefault="00CC64EA">
      <w:pPr>
        <w:spacing w:line="360" w:lineRule="auto"/>
        <w:ind w:firstLineChars="200" w:firstLine="480"/>
        <w:rPr>
          <w:bCs/>
          <w:sz w:val="24"/>
        </w:rPr>
      </w:pPr>
      <w:r>
        <w:rPr>
          <w:bCs/>
          <w:sz w:val="24"/>
        </w:rPr>
        <w:t>基金份额持有人大会决定的事项，应当依法报</w:t>
      </w:r>
      <w:r w:rsidR="003D46FA">
        <w:rPr>
          <w:rFonts w:hint="eastAsia"/>
          <w:bCs/>
          <w:sz w:val="24"/>
        </w:rPr>
        <w:t>中国证监会</w:t>
      </w:r>
      <w:r>
        <w:rPr>
          <w:bCs/>
          <w:sz w:val="24"/>
        </w:rPr>
        <w:t>备案，并予以公告。</w:t>
      </w:r>
    </w:p>
    <w:p w:rsidR="00354B35" w:rsidRPr="00354B35" w:rsidRDefault="00CC64EA" w:rsidP="00354B35">
      <w:pPr>
        <w:spacing w:line="360" w:lineRule="auto"/>
        <w:ind w:firstLineChars="200" w:firstLine="480"/>
        <w:rPr>
          <w:bCs/>
          <w:sz w:val="24"/>
        </w:rPr>
      </w:pPr>
      <w:r>
        <w:rPr>
          <w:bCs/>
          <w:sz w:val="24"/>
        </w:rPr>
        <w:t>（</w:t>
      </w:r>
      <w:r w:rsidR="009B5792">
        <w:rPr>
          <w:rFonts w:hint="eastAsia"/>
          <w:bCs/>
          <w:sz w:val="24"/>
        </w:rPr>
        <w:t>十一</w:t>
      </w:r>
      <w:r>
        <w:rPr>
          <w:bCs/>
          <w:sz w:val="24"/>
        </w:rPr>
        <w:t>）</w:t>
      </w:r>
      <w:r w:rsidR="00354B35" w:rsidRPr="00354B35">
        <w:rPr>
          <w:rFonts w:hint="eastAsia"/>
          <w:bCs/>
          <w:sz w:val="24"/>
        </w:rPr>
        <w:t>投资资产支持证券的信息披露</w:t>
      </w:r>
    </w:p>
    <w:p w:rsidR="00354B35" w:rsidRPr="00354B35" w:rsidRDefault="00354B35" w:rsidP="00354B35">
      <w:pPr>
        <w:spacing w:line="360" w:lineRule="auto"/>
        <w:ind w:firstLineChars="200" w:firstLine="480"/>
        <w:rPr>
          <w:bCs/>
          <w:sz w:val="24"/>
        </w:rPr>
      </w:pPr>
      <w:r w:rsidRPr="00354B35">
        <w:rPr>
          <w:bCs/>
          <w:sz w:val="24"/>
        </w:rPr>
        <w:t>基金管理人应在基金年报及半年报中披露其持有的资产支持证券总额、资产支持证券市值占基金净资产的比例和报告期内所有的资产支持证券明细。</w:t>
      </w:r>
    </w:p>
    <w:p w:rsidR="00354B35" w:rsidRPr="004E25EB" w:rsidRDefault="00354B35" w:rsidP="00354B35">
      <w:pPr>
        <w:spacing w:line="360" w:lineRule="auto"/>
        <w:ind w:firstLineChars="200" w:firstLine="480"/>
        <w:rPr>
          <w:bCs/>
          <w:sz w:val="24"/>
        </w:rPr>
      </w:pPr>
      <w:r w:rsidRPr="00354B35">
        <w:rPr>
          <w:bCs/>
          <w:sz w:val="24"/>
        </w:rPr>
        <w:t>基金管理人应在基金季度报告中披露其持有的资产支持证券总额、资产支持证券市值占基金净资产的比例和报告期末按市值占基金净资产比例大小排序的前</w:t>
      </w:r>
      <w:r w:rsidRPr="00354B35">
        <w:rPr>
          <w:bCs/>
          <w:sz w:val="24"/>
        </w:rPr>
        <w:t>10</w:t>
      </w:r>
      <w:r w:rsidRPr="00354B35">
        <w:rPr>
          <w:bCs/>
          <w:sz w:val="24"/>
        </w:rPr>
        <w:t>名资产支持证券明细</w:t>
      </w:r>
      <w:r w:rsidRPr="00354B35">
        <w:rPr>
          <w:rFonts w:hint="eastAsia"/>
          <w:bCs/>
          <w:sz w:val="24"/>
        </w:rPr>
        <w:t>。</w:t>
      </w:r>
    </w:p>
    <w:p w:rsidR="00CC64EA" w:rsidRDefault="00354B35">
      <w:pPr>
        <w:spacing w:line="360" w:lineRule="auto"/>
        <w:ind w:firstLineChars="200" w:firstLine="480"/>
        <w:rPr>
          <w:bCs/>
          <w:sz w:val="24"/>
        </w:rPr>
      </w:pPr>
      <w:r>
        <w:rPr>
          <w:rFonts w:hint="eastAsia"/>
          <w:bCs/>
          <w:sz w:val="24"/>
        </w:rPr>
        <w:t>（十</w:t>
      </w:r>
      <w:r w:rsidR="009B5792">
        <w:rPr>
          <w:rFonts w:hint="eastAsia"/>
          <w:bCs/>
          <w:sz w:val="24"/>
        </w:rPr>
        <w:t>二</w:t>
      </w:r>
      <w:r>
        <w:rPr>
          <w:rFonts w:hint="eastAsia"/>
          <w:bCs/>
          <w:sz w:val="24"/>
        </w:rPr>
        <w:t>）</w:t>
      </w:r>
      <w:r w:rsidR="00CC64EA">
        <w:rPr>
          <w:bCs/>
          <w:sz w:val="24"/>
        </w:rPr>
        <w:t>中国证监会规定的其他信息。</w:t>
      </w:r>
    </w:p>
    <w:p w:rsidR="00CC64EA" w:rsidRDefault="00CC64EA">
      <w:pPr>
        <w:spacing w:line="360" w:lineRule="auto"/>
        <w:ind w:firstLineChars="200" w:firstLine="480"/>
        <w:rPr>
          <w:bCs/>
          <w:sz w:val="24"/>
        </w:rPr>
      </w:pPr>
      <w:r>
        <w:rPr>
          <w:bCs/>
          <w:sz w:val="24"/>
        </w:rPr>
        <w:t>六、信息披露事务管理</w:t>
      </w:r>
    </w:p>
    <w:p w:rsidR="00CC64EA" w:rsidRDefault="00CC64EA">
      <w:pPr>
        <w:spacing w:line="360" w:lineRule="auto"/>
        <w:ind w:firstLineChars="200" w:firstLine="480"/>
        <w:rPr>
          <w:bCs/>
          <w:sz w:val="24"/>
        </w:rPr>
      </w:pPr>
      <w:r>
        <w:rPr>
          <w:bCs/>
          <w:sz w:val="24"/>
        </w:rPr>
        <w:t>基金管理人、基金托管人应当建立健全信息披露管理制度，指定专人负责管理信息披露事务。</w:t>
      </w:r>
    </w:p>
    <w:p w:rsidR="00CC64EA" w:rsidRDefault="00CC64EA">
      <w:pPr>
        <w:spacing w:line="360" w:lineRule="auto"/>
        <w:ind w:firstLineChars="200" w:firstLine="480"/>
        <w:rPr>
          <w:bCs/>
          <w:sz w:val="24"/>
        </w:rPr>
      </w:pPr>
      <w:r>
        <w:rPr>
          <w:bCs/>
          <w:sz w:val="24"/>
        </w:rPr>
        <w:t>基金信息披露义务人公开披露基金信息，应当符合中国证监会相关基金信息披露内容与格式准则的规定。</w:t>
      </w:r>
    </w:p>
    <w:p w:rsidR="00CC64EA" w:rsidRDefault="00CC64EA">
      <w:pPr>
        <w:spacing w:line="360" w:lineRule="auto"/>
        <w:ind w:firstLineChars="200" w:firstLine="480"/>
        <w:rPr>
          <w:bCs/>
          <w:sz w:val="24"/>
        </w:rPr>
      </w:pPr>
      <w:r>
        <w:rPr>
          <w:bCs/>
          <w:sz w:val="24"/>
        </w:rPr>
        <w:lastRenderedPageBreak/>
        <w:t>基金托管人应当按照相关法律法规、中国证监会的规定和</w:t>
      </w:r>
      <w:r w:rsidR="00845FF8">
        <w:rPr>
          <w:bCs/>
          <w:sz w:val="24"/>
        </w:rPr>
        <w:t>基金合同</w:t>
      </w:r>
      <w:r>
        <w:rPr>
          <w:bCs/>
          <w:sz w:val="24"/>
        </w:rPr>
        <w:t>的约定，对基金管理人编制的基金资产净值、</w:t>
      </w:r>
      <w:r w:rsidR="006B250D">
        <w:rPr>
          <w:rFonts w:hint="eastAsia"/>
          <w:bCs/>
          <w:sz w:val="24"/>
        </w:rPr>
        <w:t>每百份基金已实现收益</w:t>
      </w:r>
      <w:r w:rsidR="003D46FA" w:rsidRPr="003D46FA">
        <w:rPr>
          <w:rFonts w:hint="eastAsia"/>
          <w:bCs/>
          <w:sz w:val="24"/>
        </w:rPr>
        <w:t>和</w:t>
      </w:r>
      <w:r w:rsidR="00935B48">
        <w:rPr>
          <w:rFonts w:hint="eastAsia"/>
          <w:bCs/>
          <w:sz w:val="24"/>
        </w:rPr>
        <w:t>七日</w:t>
      </w:r>
      <w:r w:rsidR="003D46FA" w:rsidRPr="003D46FA">
        <w:rPr>
          <w:rFonts w:hint="eastAsia"/>
          <w:bCs/>
          <w:sz w:val="24"/>
        </w:rPr>
        <w:t>年化收益率</w:t>
      </w:r>
      <w:r>
        <w:rPr>
          <w:bCs/>
          <w:sz w:val="24"/>
        </w:rPr>
        <w:t>、基金定期报告和定期更新的招募说明书等公开披露的相关基金信息进行复核、审查，并向基金管理人出具书面文件或者盖章确认。</w:t>
      </w:r>
    </w:p>
    <w:p w:rsidR="00CC64EA" w:rsidRDefault="00CC64EA">
      <w:pPr>
        <w:spacing w:line="360" w:lineRule="auto"/>
        <w:ind w:firstLineChars="200" w:firstLine="480"/>
        <w:rPr>
          <w:bCs/>
          <w:sz w:val="24"/>
        </w:rPr>
      </w:pPr>
      <w:r>
        <w:rPr>
          <w:bCs/>
          <w:sz w:val="24"/>
        </w:rPr>
        <w:t>基金管理人、基金托管人应当在指定</w:t>
      </w:r>
      <w:r w:rsidR="00B97A88">
        <w:rPr>
          <w:bCs/>
          <w:sz w:val="24"/>
        </w:rPr>
        <w:t>媒介</w:t>
      </w:r>
      <w:r>
        <w:rPr>
          <w:bCs/>
          <w:sz w:val="24"/>
        </w:rPr>
        <w:t>中选择披露信息的报刊。</w:t>
      </w:r>
    </w:p>
    <w:p w:rsidR="00CC64EA" w:rsidRDefault="00CC64EA">
      <w:pPr>
        <w:spacing w:line="360" w:lineRule="auto"/>
        <w:ind w:firstLineChars="200" w:firstLine="480"/>
        <w:rPr>
          <w:bCs/>
          <w:sz w:val="24"/>
        </w:rPr>
      </w:pPr>
      <w:r>
        <w:rPr>
          <w:bCs/>
          <w:sz w:val="24"/>
        </w:rPr>
        <w:t>基金管理人、基金托管人除依法在指定</w:t>
      </w:r>
      <w:r w:rsidR="00B97A88">
        <w:rPr>
          <w:bCs/>
          <w:sz w:val="24"/>
        </w:rPr>
        <w:t>媒介</w:t>
      </w:r>
      <w:r>
        <w:rPr>
          <w:bCs/>
          <w:sz w:val="24"/>
        </w:rPr>
        <w:t>上披露信息外，还可以根据需要在其他公共</w:t>
      </w:r>
      <w:r w:rsidR="00B97A88">
        <w:rPr>
          <w:bCs/>
          <w:sz w:val="24"/>
        </w:rPr>
        <w:t>媒介</w:t>
      </w:r>
      <w:r>
        <w:rPr>
          <w:bCs/>
          <w:sz w:val="24"/>
        </w:rPr>
        <w:t>披露信息，但是其他公共</w:t>
      </w:r>
      <w:r w:rsidR="00B97A88">
        <w:rPr>
          <w:bCs/>
          <w:sz w:val="24"/>
        </w:rPr>
        <w:t>媒介</w:t>
      </w:r>
      <w:r>
        <w:rPr>
          <w:bCs/>
          <w:sz w:val="24"/>
        </w:rPr>
        <w:t>不得早于指定</w:t>
      </w:r>
      <w:r w:rsidR="00B97A88">
        <w:rPr>
          <w:bCs/>
          <w:sz w:val="24"/>
        </w:rPr>
        <w:t>媒介</w:t>
      </w:r>
      <w:r>
        <w:rPr>
          <w:bCs/>
          <w:sz w:val="24"/>
        </w:rPr>
        <w:t>披露信息，并且在不同媒介上披露同一信息的内容应当一致。</w:t>
      </w:r>
    </w:p>
    <w:p w:rsidR="00CC64EA" w:rsidRDefault="00CC64EA">
      <w:pPr>
        <w:spacing w:line="360" w:lineRule="auto"/>
        <w:ind w:firstLineChars="200" w:firstLine="480"/>
        <w:rPr>
          <w:bCs/>
          <w:sz w:val="24"/>
        </w:rPr>
      </w:pPr>
      <w:r>
        <w:rPr>
          <w:bCs/>
          <w:sz w:val="24"/>
        </w:rPr>
        <w:t>为基金信息披露义务人公开披露的基金信息出具审计报告、法律意见书的专业机构，应当制作工作底稿，并将相关档案至少保存到</w:t>
      </w:r>
      <w:r w:rsidR="00845FF8">
        <w:rPr>
          <w:bCs/>
          <w:sz w:val="24"/>
        </w:rPr>
        <w:t>基金合同</w:t>
      </w:r>
      <w:r>
        <w:rPr>
          <w:bCs/>
          <w:sz w:val="24"/>
        </w:rPr>
        <w:t>终止后</w:t>
      </w:r>
      <w:r w:rsidR="004E7C38">
        <w:rPr>
          <w:rFonts w:hint="eastAsia"/>
          <w:bCs/>
          <w:sz w:val="24"/>
        </w:rPr>
        <w:t>1</w:t>
      </w:r>
      <w:r w:rsidR="003D46FA">
        <w:rPr>
          <w:rFonts w:hint="eastAsia"/>
          <w:bCs/>
          <w:sz w:val="24"/>
        </w:rPr>
        <w:t>0</w:t>
      </w:r>
      <w:r>
        <w:rPr>
          <w:bCs/>
          <w:sz w:val="24"/>
        </w:rPr>
        <w:t>年。</w:t>
      </w:r>
    </w:p>
    <w:p w:rsidR="00CC64EA" w:rsidRDefault="00CC64EA">
      <w:pPr>
        <w:spacing w:line="360" w:lineRule="auto"/>
        <w:ind w:firstLineChars="200" w:firstLine="480"/>
        <w:rPr>
          <w:bCs/>
          <w:sz w:val="24"/>
        </w:rPr>
      </w:pPr>
      <w:r>
        <w:rPr>
          <w:bCs/>
          <w:sz w:val="24"/>
        </w:rPr>
        <w:t>七、信息披露文件的存放与查阅</w:t>
      </w:r>
    </w:p>
    <w:p w:rsidR="00CC64EA" w:rsidRDefault="00CC64EA">
      <w:pPr>
        <w:spacing w:line="360" w:lineRule="auto"/>
        <w:ind w:firstLineChars="200" w:firstLine="480"/>
        <w:rPr>
          <w:bCs/>
          <w:sz w:val="24"/>
        </w:rPr>
      </w:pPr>
      <w:r>
        <w:rPr>
          <w:bCs/>
          <w:sz w:val="24"/>
        </w:rPr>
        <w:t>招募说明书公布后，应当分别置备于基金管理人、基金托管人和基金销售机构的住所，供公众查阅、复制。</w:t>
      </w:r>
    </w:p>
    <w:p w:rsidR="00CC64EA" w:rsidRDefault="00CC64EA">
      <w:pPr>
        <w:spacing w:line="360" w:lineRule="auto"/>
        <w:ind w:firstLineChars="200" w:firstLine="480"/>
        <w:rPr>
          <w:bCs/>
          <w:sz w:val="24"/>
        </w:rPr>
      </w:pPr>
      <w:r>
        <w:rPr>
          <w:bCs/>
          <w:sz w:val="24"/>
        </w:rPr>
        <w:t>基金定期报告公布后，应当分别置备于基金管理人和基金托管人的住所，以供公众查阅、复制。</w:t>
      </w:r>
    </w:p>
    <w:p w:rsidR="00CC64EA" w:rsidRDefault="00CC64EA">
      <w:pPr>
        <w:pStyle w:val="1"/>
        <w:spacing w:before="0" w:after="0"/>
        <w:jc w:val="center"/>
        <w:rPr>
          <w:rFonts w:ascii="Times New Roman"/>
          <w:color w:val="auto"/>
          <w:sz w:val="30"/>
        </w:rPr>
      </w:pPr>
      <w:r>
        <w:rPr>
          <w:rFonts w:ascii="Times New Roman"/>
          <w:b w:val="0"/>
          <w:bCs/>
          <w:color w:val="auto"/>
          <w:kern w:val="44"/>
          <w:sz w:val="21"/>
        </w:rPr>
        <w:br w:type="page"/>
      </w:r>
      <w:bookmarkStart w:id="388" w:name="_Toc123051465"/>
      <w:bookmarkStart w:id="389" w:name="_Toc98560364"/>
      <w:bookmarkStart w:id="390" w:name="_Toc8059"/>
      <w:bookmarkStart w:id="391" w:name="_Toc7170"/>
      <w:bookmarkStart w:id="392" w:name="_Toc139991749"/>
      <w:bookmarkStart w:id="393" w:name="_Toc25647"/>
      <w:bookmarkStart w:id="394" w:name="_Toc123102466"/>
      <w:bookmarkStart w:id="395" w:name="_Toc29891"/>
      <w:bookmarkStart w:id="396" w:name="_Toc10006"/>
      <w:bookmarkStart w:id="397" w:name="_Toc9005"/>
      <w:bookmarkStart w:id="398" w:name="_Toc141703899"/>
      <w:bookmarkStart w:id="399" w:name="_Toc8049"/>
      <w:bookmarkStart w:id="400" w:name="_Toc27464"/>
      <w:bookmarkStart w:id="401" w:name="_Toc123112247"/>
      <w:bookmarkStart w:id="402" w:name="_Toc22978"/>
      <w:bookmarkStart w:id="403" w:name="_Toc6237"/>
      <w:bookmarkStart w:id="404" w:name="_Toc11113"/>
      <w:bookmarkStart w:id="405" w:name="_Toc430793160"/>
      <w:r>
        <w:rPr>
          <w:rFonts w:ascii="Times New Roman"/>
          <w:color w:val="auto"/>
          <w:sz w:val="30"/>
        </w:rPr>
        <w:lastRenderedPageBreak/>
        <w:t>第</w:t>
      </w:r>
      <w:r w:rsidR="00AC1A8F">
        <w:rPr>
          <w:rFonts w:ascii="Times New Roman" w:hint="eastAsia"/>
          <w:color w:val="auto"/>
          <w:sz w:val="30"/>
        </w:rPr>
        <w:t>二十一</w:t>
      </w:r>
      <w:r>
        <w:rPr>
          <w:rFonts w:ascii="Times New Roman"/>
          <w:color w:val="auto"/>
          <w:sz w:val="30"/>
        </w:rPr>
        <w:t>部分</w:t>
      </w:r>
      <w:r>
        <w:rPr>
          <w:rFonts w:ascii="Times New Roman"/>
          <w:color w:val="auto"/>
          <w:sz w:val="30"/>
        </w:rPr>
        <w:t xml:space="preserve">  </w:t>
      </w:r>
      <w:bookmarkStart w:id="406" w:name="_Hlt88828593"/>
      <w:r>
        <w:rPr>
          <w:rFonts w:ascii="Times New Roman"/>
          <w:color w:val="auto"/>
          <w:sz w:val="30"/>
        </w:rPr>
        <w:t>基金合同</w:t>
      </w:r>
      <w:bookmarkEnd w:id="406"/>
      <w:r>
        <w:rPr>
          <w:rFonts w:ascii="Times New Roman"/>
          <w:color w:val="auto"/>
          <w:sz w:val="30"/>
        </w:rPr>
        <w:t>的变更、终止与基金财产的清算</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CC64EA" w:rsidRDefault="00CC64EA">
      <w:pPr>
        <w:spacing w:line="360" w:lineRule="auto"/>
        <w:ind w:firstLineChars="200" w:firstLine="480"/>
        <w:rPr>
          <w:bCs/>
          <w:sz w:val="24"/>
        </w:rPr>
      </w:pPr>
    </w:p>
    <w:p w:rsidR="00CC64EA" w:rsidRDefault="00CC64EA" w:rsidP="00BD5EE1">
      <w:pPr>
        <w:spacing w:line="360" w:lineRule="auto"/>
        <w:ind w:firstLineChars="200" w:firstLine="480"/>
        <w:rPr>
          <w:bCs/>
          <w:sz w:val="24"/>
        </w:rPr>
      </w:pPr>
      <w:bookmarkStart w:id="407" w:name="_Toc79392639"/>
      <w:r>
        <w:rPr>
          <w:bCs/>
          <w:sz w:val="24"/>
        </w:rPr>
        <w:t>一、</w:t>
      </w:r>
      <w:r w:rsidR="001F71BF">
        <w:rPr>
          <w:rFonts w:hint="eastAsia"/>
          <w:bCs/>
          <w:sz w:val="24"/>
        </w:rPr>
        <w:t>《</w:t>
      </w:r>
      <w:r w:rsidR="00845FF8">
        <w:rPr>
          <w:bCs/>
          <w:sz w:val="24"/>
        </w:rPr>
        <w:t>基金合同</w:t>
      </w:r>
      <w:r w:rsidR="001F71BF">
        <w:rPr>
          <w:rFonts w:hint="eastAsia"/>
          <w:bCs/>
          <w:sz w:val="24"/>
        </w:rPr>
        <w:t>》</w:t>
      </w:r>
      <w:r>
        <w:rPr>
          <w:bCs/>
          <w:sz w:val="24"/>
        </w:rPr>
        <w:t>的变更</w:t>
      </w:r>
      <w:bookmarkEnd w:id="407"/>
    </w:p>
    <w:p w:rsidR="00F94201" w:rsidRDefault="00CC64EA">
      <w:pPr>
        <w:autoSpaceDE w:val="0"/>
        <w:autoSpaceDN w:val="0"/>
        <w:adjustRightInd w:val="0"/>
        <w:spacing w:line="360" w:lineRule="auto"/>
        <w:ind w:firstLineChars="200" w:firstLine="480"/>
        <w:jc w:val="left"/>
        <w:rPr>
          <w:bCs/>
          <w:sz w:val="24"/>
        </w:rPr>
      </w:pPr>
      <w:r>
        <w:rPr>
          <w:bCs/>
          <w:sz w:val="24"/>
        </w:rPr>
        <w:t>1</w:t>
      </w:r>
      <w:r>
        <w:rPr>
          <w:bCs/>
          <w:sz w:val="24"/>
        </w:rPr>
        <w:t>、变更基金合同</w:t>
      </w:r>
      <w:r>
        <w:rPr>
          <w:rFonts w:hint="eastAsia"/>
          <w:bCs/>
          <w:sz w:val="24"/>
        </w:rPr>
        <w:t>涉及</w:t>
      </w:r>
      <w:r>
        <w:rPr>
          <w:bCs/>
          <w:sz w:val="24"/>
        </w:rPr>
        <w:t>法律法规规定或本</w:t>
      </w:r>
      <w:r w:rsidR="003D46FA">
        <w:rPr>
          <w:rFonts w:hint="eastAsia"/>
          <w:bCs/>
          <w:sz w:val="24"/>
        </w:rPr>
        <w:t>基金</w:t>
      </w:r>
      <w:r>
        <w:rPr>
          <w:bCs/>
          <w:sz w:val="24"/>
        </w:rPr>
        <w:t>合同约定应经基金份额持有人大会决议通过的事项的，应召开基金份额持有人大会决议通过。对于可不经基金份额持有人大会决议通过的事项，由基金管理人和基金托管人</w:t>
      </w:r>
      <w:r w:rsidR="0009501C">
        <w:rPr>
          <w:rFonts w:hint="eastAsia"/>
          <w:bCs/>
          <w:sz w:val="24"/>
        </w:rPr>
        <w:t>协商一致</w:t>
      </w:r>
      <w:r>
        <w:rPr>
          <w:bCs/>
          <w:sz w:val="24"/>
        </w:rPr>
        <w:t>后变更并公告，并报中国证监会备案。</w:t>
      </w:r>
    </w:p>
    <w:p w:rsidR="00CC64EA" w:rsidRDefault="00CC64EA">
      <w:pPr>
        <w:spacing w:line="360" w:lineRule="auto"/>
        <w:ind w:firstLineChars="200" w:firstLine="480"/>
        <w:rPr>
          <w:bCs/>
          <w:sz w:val="24"/>
        </w:rPr>
      </w:pPr>
      <w:r>
        <w:rPr>
          <w:bCs/>
          <w:sz w:val="24"/>
        </w:rPr>
        <w:t>2</w:t>
      </w:r>
      <w:r>
        <w:rPr>
          <w:bCs/>
          <w:sz w:val="24"/>
        </w:rPr>
        <w:t>、关于</w:t>
      </w:r>
      <w:r w:rsidR="001F71BF">
        <w:rPr>
          <w:rFonts w:hint="eastAsia"/>
          <w:bCs/>
          <w:sz w:val="24"/>
        </w:rPr>
        <w:t>《</w:t>
      </w:r>
      <w:r w:rsidR="00845FF8">
        <w:rPr>
          <w:bCs/>
          <w:sz w:val="24"/>
        </w:rPr>
        <w:t>基金合同</w:t>
      </w:r>
      <w:r w:rsidR="001F71BF">
        <w:rPr>
          <w:rFonts w:hint="eastAsia"/>
          <w:bCs/>
          <w:sz w:val="24"/>
        </w:rPr>
        <w:t>》</w:t>
      </w:r>
      <w:r>
        <w:rPr>
          <w:bCs/>
          <w:sz w:val="24"/>
        </w:rPr>
        <w:t>变更的基金份额持有人大会决议</w:t>
      </w:r>
      <w:r w:rsidR="003D46FA">
        <w:rPr>
          <w:rFonts w:hint="eastAsia"/>
          <w:bCs/>
          <w:sz w:val="24"/>
        </w:rPr>
        <w:t>自</w:t>
      </w:r>
      <w:r>
        <w:rPr>
          <w:bCs/>
          <w:sz w:val="24"/>
        </w:rPr>
        <w:t>生效</w:t>
      </w:r>
      <w:r w:rsidR="00455315" w:rsidRPr="005007AC">
        <w:rPr>
          <w:rFonts w:hint="eastAsia"/>
          <w:bCs/>
          <w:sz w:val="24"/>
        </w:rPr>
        <w:t>后方可执行</w:t>
      </w:r>
      <w:r>
        <w:rPr>
          <w:bCs/>
          <w:sz w:val="24"/>
        </w:rPr>
        <w:t>，自决议生效之日</w:t>
      </w:r>
      <w:r w:rsidR="00354B35">
        <w:rPr>
          <w:rFonts w:hint="eastAsia"/>
          <w:bCs/>
          <w:sz w:val="24"/>
        </w:rPr>
        <w:t>起</w:t>
      </w:r>
      <w:r w:rsidR="00354B35">
        <w:rPr>
          <w:rFonts w:hint="eastAsia"/>
          <w:bCs/>
          <w:sz w:val="24"/>
        </w:rPr>
        <w:t>2</w:t>
      </w:r>
      <w:r w:rsidR="00354B35">
        <w:rPr>
          <w:rFonts w:hint="eastAsia"/>
          <w:bCs/>
          <w:sz w:val="24"/>
        </w:rPr>
        <w:t>个工作日内</w:t>
      </w:r>
      <w:r>
        <w:rPr>
          <w:bCs/>
          <w:sz w:val="24"/>
        </w:rPr>
        <w:t>在</w:t>
      </w:r>
      <w:r>
        <w:rPr>
          <w:rFonts w:hint="eastAsia"/>
          <w:bCs/>
          <w:sz w:val="24"/>
        </w:rPr>
        <w:t>指定</w:t>
      </w:r>
      <w:r w:rsidR="00B97A88">
        <w:rPr>
          <w:rFonts w:hint="eastAsia"/>
          <w:bCs/>
          <w:sz w:val="24"/>
        </w:rPr>
        <w:t>媒介</w:t>
      </w:r>
      <w:r>
        <w:rPr>
          <w:bCs/>
          <w:sz w:val="24"/>
        </w:rPr>
        <w:t>公告。</w:t>
      </w:r>
    </w:p>
    <w:p w:rsidR="00CC64EA" w:rsidRDefault="00C1480E" w:rsidP="00BD5EE1">
      <w:pPr>
        <w:spacing w:line="360" w:lineRule="auto"/>
        <w:ind w:firstLineChars="200" w:firstLine="480"/>
        <w:rPr>
          <w:sz w:val="24"/>
        </w:rPr>
      </w:pPr>
      <w:r w:rsidRPr="00C1480E">
        <w:rPr>
          <w:rFonts w:hint="eastAsia"/>
          <w:sz w:val="24"/>
        </w:rPr>
        <w:t>二、《基金合同》的终止事由</w:t>
      </w:r>
    </w:p>
    <w:p w:rsidR="00CC64EA" w:rsidRDefault="00CC64EA">
      <w:pPr>
        <w:spacing w:line="360" w:lineRule="auto"/>
        <w:ind w:firstLineChars="200" w:firstLine="480"/>
        <w:rPr>
          <w:bCs/>
          <w:sz w:val="24"/>
        </w:rPr>
      </w:pPr>
      <w:r>
        <w:rPr>
          <w:bCs/>
          <w:sz w:val="24"/>
        </w:rPr>
        <w:t>有下列情形之一的，</w:t>
      </w:r>
      <w:r w:rsidR="002F4678">
        <w:rPr>
          <w:rFonts w:hint="eastAsia"/>
          <w:bCs/>
          <w:sz w:val="24"/>
        </w:rPr>
        <w:t>《</w:t>
      </w:r>
      <w:r w:rsidR="00845FF8">
        <w:rPr>
          <w:bCs/>
          <w:sz w:val="24"/>
        </w:rPr>
        <w:t>基金合同</w:t>
      </w:r>
      <w:r w:rsidR="002F4678">
        <w:rPr>
          <w:rFonts w:hint="eastAsia"/>
          <w:bCs/>
          <w:sz w:val="24"/>
        </w:rPr>
        <w:t>》</w:t>
      </w:r>
      <w:r>
        <w:rPr>
          <w:bCs/>
          <w:sz w:val="24"/>
        </w:rPr>
        <w:t>应当终止：</w:t>
      </w:r>
    </w:p>
    <w:p w:rsidR="00CC64EA" w:rsidRDefault="00CC64EA">
      <w:pPr>
        <w:spacing w:line="360" w:lineRule="auto"/>
        <w:ind w:firstLineChars="200" w:firstLine="480"/>
        <w:rPr>
          <w:bCs/>
          <w:sz w:val="24"/>
        </w:rPr>
      </w:pPr>
      <w:r>
        <w:rPr>
          <w:bCs/>
          <w:sz w:val="24"/>
        </w:rPr>
        <w:t>1</w:t>
      </w:r>
      <w:r>
        <w:rPr>
          <w:bCs/>
          <w:sz w:val="24"/>
        </w:rPr>
        <w:t>、基金份额持有人大会决定终止的；</w:t>
      </w:r>
    </w:p>
    <w:p w:rsidR="00CC64EA" w:rsidRDefault="00CC64EA">
      <w:pPr>
        <w:spacing w:line="360" w:lineRule="auto"/>
        <w:ind w:firstLineChars="200" w:firstLine="480"/>
        <w:rPr>
          <w:bCs/>
          <w:sz w:val="24"/>
        </w:rPr>
      </w:pPr>
      <w:r>
        <w:rPr>
          <w:bCs/>
          <w:sz w:val="24"/>
        </w:rPr>
        <w:t>2</w:t>
      </w:r>
      <w:r>
        <w:rPr>
          <w:bCs/>
          <w:sz w:val="24"/>
        </w:rPr>
        <w:t>、基金管理人、基金托管人职责终止，在</w:t>
      </w:r>
      <w:r>
        <w:rPr>
          <w:bCs/>
          <w:sz w:val="24"/>
        </w:rPr>
        <w:t>6</w:t>
      </w:r>
      <w:r>
        <w:rPr>
          <w:bCs/>
          <w:sz w:val="24"/>
        </w:rPr>
        <w:t>个月内没有新基金管理人、新基金托管人承接的；</w:t>
      </w:r>
    </w:p>
    <w:p w:rsidR="00CC64EA" w:rsidRDefault="00CC64EA">
      <w:pPr>
        <w:spacing w:line="360" w:lineRule="auto"/>
        <w:ind w:firstLineChars="200" w:firstLine="480"/>
        <w:rPr>
          <w:bCs/>
          <w:sz w:val="24"/>
        </w:rPr>
      </w:pPr>
      <w:r>
        <w:rPr>
          <w:bCs/>
          <w:sz w:val="24"/>
        </w:rPr>
        <w:t>3</w:t>
      </w:r>
      <w:r>
        <w:rPr>
          <w:bCs/>
          <w:sz w:val="24"/>
        </w:rPr>
        <w:t>、</w:t>
      </w:r>
      <w:r w:rsidR="002F4678">
        <w:rPr>
          <w:rFonts w:hint="eastAsia"/>
          <w:bCs/>
          <w:sz w:val="24"/>
        </w:rPr>
        <w:t>《</w:t>
      </w:r>
      <w:r w:rsidR="00845FF8">
        <w:rPr>
          <w:bCs/>
          <w:sz w:val="24"/>
        </w:rPr>
        <w:t>基金合同</w:t>
      </w:r>
      <w:r w:rsidR="002F4678">
        <w:rPr>
          <w:rFonts w:hint="eastAsia"/>
          <w:bCs/>
          <w:sz w:val="24"/>
        </w:rPr>
        <w:t>》</w:t>
      </w:r>
      <w:r>
        <w:rPr>
          <w:bCs/>
          <w:sz w:val="24"/>
        </w:rPr>
        <w:t>约定的其他情形；</w:t>
      </w:r>
    </w:p>
    <w:p w:rsidR="00CC64EA" w:rsidRDefault="00CC64EA">
      <w:pPr>
        <w:spacing w:line="360" w:lineRule="auto"/>
        <w:ind w:firstLineChars="200" w:firstLine="480"/>
        <w:rPr>
          <w:bCs/>
          <w:sz w:val="24"/>
        </w:rPr>
      </w:pPr>
      <w:r>
        <w:rPr>
          <w:bCs/>
          <w:sz w:val="24"/>
        </w:rPr>
        <w:t>4</w:t>
      </w:r>
      <w:r>
        <w:rPr>
          <w:bCs/>
          <w:sz w:val="24"/>
        </w:rPr>
        <w:t>、相关法律法规和中国证监会规定的其他情况。</w:t>
      </w:r>
    </w:p>
    <w:p w:rsidR="00CC64EA" w:rsidRDefault="00CC64EA" w:rsidP="00BD5EE1">
      <w:pPr>
        <w:spacing w:line="360" w:lineRule="auto"/>
        <w:ind w:firstLineChars="200" w:firstLine="480"/>
        <w:rPr>
          <w:bCs/>
          <w:sz w:val="24"/>
        </w:rPr>
      </w:pPr>
      <w:r>
        <w:rPr>
          <w:bCs/>
          <w:sz w:val="24"/>
        </w:rPr>
        <w:t>三、基金财产的清算</w:t>
      </w:r>
    </w:p>
    <w:p w:rsidR="00CC64EA" w:rsidRDefault="00CC64EA">
      <w:pPr>
        <w:spacing w:line="360" w:lineRule="auto"/>
        <w:ind w:firstLineChars="200" w:firstLine="480"/>
        <w:rPr>
          <w:bCs/>
          <w:sz w:val="24"/>
        </w:rPr>
      </w:pPr>
      <w:r>
        <w:rPr>
          <w:bCs/>
          <w:sz w:val="24"/>
        </w:rPr>
        <w:t>1</w:t>
      </w:r>
      <w:r>
        <w:rPr>
          <w:bCs/>
          <w:sz w:val="24"/>
        </w:rPr>
        <w:t>、基金财产清算小组：自出现</w:t>
      </w:r>
      <w:r w:rsidR="002F4678">
        <w:rPr>
          <w:rFonts w:hint="eastAsia"/>
          <w:bCs/>
          <w:sz w:val="24"/>
        </w:rPr>
        <w:t>《</w:t>
      </w:r>
      <w:r w:rsidR="00845FF8">
        <w:rPr>
          <w:bCs/>
          <w:sz w:val="24"/>
        </w:rPr>
        <w:t>基金合同</w:t>
      </w:r>
      <w:r w:rsidR="002F4678">
        <w:rPr>
          <w:rFonts w:hint="eastAsia"/>
          <w:bCs/>
          <w:sz w:val="24"/>
        </w:rPr>
        <w:t>》</w:t>
      </w:r>
      <w:r>
        <w:rPr>
          <w:bCs/>
          <w:sz w:val="24"/>
        </w:rPr>
        <w:t>终止事由之日起</w:t>
      </w:r>
      <w:r>
        <w:rPr>
          <w:bCs/>
          <w:sz w:val="24"/>
        </w:rPr>
        <w:t>30</w:t>
      </w:r>
      <w:r>
        <w:rPr>
          <w:bCs/>
          <w:sz w:val="24"/>
        </w:rPr>
        <w:t>个工作日内成立清算小组，基金管理人组织基金财产清算小组并在中国证监会的监督下进行基金清算。</w:t>
      </w:r>
    </w:p>
    <w:p w:rsidR="00CC64EA" w:rsidRDefault="00CC64EA">
      <w:pPr>
        <w:spacing w:line="360" w:lineRule="auto"/>
        <w:ind w:firstLineChars="200" w:firstLine="480"/>
        <w:rPr>
          <w:bCs/>
          <w:sz w:val="24"/>
        </w:rPr>
      </w:pPr>
      <w:r>
        <w:rPr>
          <w:bCs/>
          <w:sz w:val="24"/>
        </w:rPr>
        <w:t>2</w:t>
      </w:r>
      <w:r>
        <w:rPr>
          <w:bCs/>
          <w:sz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rsidR="00CC64EA" w:rsidRDefault="00CC64EA">
      <w:pPr>
        <w:spacing w:line="360" w:lineRule="auto"/>
        <w:ind w:firstLineChars="200" w:firstLine="480"/>
        <w:rPr>
          <w:bCs/>
          <w:sz w:val="24"/>
        </w:rPr>
      </w:pPr>
      <w:r>
        <w:rPr>
          <w:bCs/>
          <w:sz w:val="24"/>
        </w:rPr>
        <w:t>3</w:t>
      </w:r>
      <w:r>
        <w:rPr>
          <w:bCs/>
          <w:sz w:val="24"/>
        </w:rPr>
        <w:t>、基金财产清算小组职责：基金财产清算小组负责基金财产的保管、清理、估价、变现和分配。基金财产清算小组可以依法进行必要的民事活动。</w:t>
      </w:r>
    </w:p>
    <w:p w:rsidR="00CC64EA" w:rsidRDefault="00CC64EA">
      <w:pPr>
        <w:spacing w:line="360" w:lineRule="auto"/>
        <w:ind w:firstLineChars="200" w:firstLine="480"/>
        <w:rPr>
          <w:bCs/>
          <w:sz w:val="24"/>
        </w:rPr>
      </w:pPr>
      <w:r>
        <w:rPr>
          <w:bCs/>
          <w:sz w:val="24"/>
        </w:rPr>
        <w:t>4</w:t>
      </w:r>
      <w:r>
        <w:rPr>
          <w:bCs/>
          <w:sz w:val="24"/>
        </w:rPr>
        <w:t>、基金财产清算程序：</w:t>
      </w:r>
    </w:p>
    <w:p w:rsidR="00CC64EA" w:rsidRDefault="00CC64EA">
      <w:pPr>
        <w:spacing w:line="360" w:lineRule="auto"/>
        <w:ind w:firstLineChars="200" w:firstLine="480"/>
        <w:rPr>
          <w:bCs/>
          <w:sz w:val="24"/>
        </w:rPr>
      </w:pPr>
      <w:r>
        <w:rPr>
          <w:bCs/>
          <w:sz w:val="24"/>
        </w:rPr>
        <w:t>（</w:t>
      </w:r>
      <w:r>
        <w:rPr>
          <w:bCs/>
          <w:sz w:val="24"/>
        </w:rPr>
        <w:t>1</w:t>
      </w:r>
      <w:r>
        <w:rPr>
          <w:bCs/>
          <w:sz w:val="24"/>
        </w:rPr>
        <w:t>）</w:t>
      </w:r>
      <w:r w:rsidR="002F4678">
        <w:rPr>
          <w:rFonts w:hint="eastAsia"/>
          <w:bCs/>
          <w:sz w:val="24"/>
        </w:rPr>
        <w:t>《</w:t>
      </w:r>
      <w:r w:rsidR="00845FF8">
        <w:rPr>
          <w:bCs/>
          <w:sz w:val="24"/>
        </w:rPr>
        <w:t>基金合同</w:t>
      </w:r>
      <w:r w:rsidR="002F4678">
        <w:rPr>
          <w:rFonts w:hint="eastAsia"/>
          <w:bCs/>
          <w:sz w:val="24"/>
        </w:rPr>
        <w:t>》</w:t>
      </w:r>
      <w:r>
        <w:rPr>
          <w:bCs/>
          <w:sz w:val="24"/>
        </w:rPr>
        <w:t>终止情形出现时，由基金财产清算小组统一接管基金；</w:t>
      </w:r>
    </w:p>
    <w:p w:rsidR="00CC64EA" w:rsidRDefault="00CC64EA">
      <w:pPr>
        <w:spacing w:line="360" w:lineRule="auto"/>
        <w:ind w:firstLineChars="200" w:firstLine="480"/>
        <w:rPr>
          <w:bCs/>
          <w:sz w:val="24"/>
        </w:rPr>
      </w:pPr>
      <w:r>
        <w:rPr>
          <w:bCs/>
          <w:sz w:val="24"/>
        </w:rPr>
        <w:t>（</w:t>
      </w:r>
      <w:r>
        <w:rPr>
          <w:bCs/>
          <w:sz w:val="24"/>
        </w:rPr>
        <w:t>2</w:t>
      </w:r>
      <w:r>
        <w:rPr>
          <w:bCs/>
          <w:sz w:val="24"/>
        </w:rPr>
        <w:t>）对基金财产和债权债务进行清理和确认；</w:t>
      </w:r>
    </w:p>
    <w:p w:rsidR="00CC64EA" w:rsidRDefault="00CC64EA">
      <w:pPr>
        <w:spacing w:line="360" w:lineRule="auto"/>
        <w:ind w:firstLineChars="200" w:firstLine="480"/>
        <w:rPr>
          <w:bCs/>
          <w:sz w:val="24"/>
        </w:rPr>
      </w:pPr>
      <w:r>
        <w:rPr>
          <w:bCs/>
          <w:sz w:val="24"/>
        </w:rPr>
        <w:t>（</w:t>
      </w:r>
      <w:r>
        <w:rPr>
          <w:bCs/>
          <w:sz w:val="24"/>
        </w:rPr>
        <w:t>3</w:t>
      </w:r>
      <w:r>
        <w:rPr>
          <w:bCs/>
          <w:sz w:val="24"/>
        </w:rPr>
        <w:t>）对基金财产进行估值和变现；</w:t>
      </w:r>
    </w:p>
    <w:p w:rsidR="00CC64EA" w:rsidRDefault="00CC64EA">
      <w:pPr>
        <w:spacing w:line="360" w:lineRule="auto"/>
        <w:ind w:firstLineChars="200" w:firstLine="480"/>
        <w:rPr>
          <w:bCs/>
          <w:sz w:val="24"/>
        </w:rPr>
      </w:pPr>
      <w:r>
        <w:rPr>
          <w:bCs/>
          <w:sz w:val="24"/>
        </w:rPr>
        <w:lastRenderedPageBreak/>
        <w:t>（</w:t>
      </w:r>
      <w:r>
        <w:rPr>
          <w:bCs/>
          <w:sz w:val="24"/>
        </w:rPr>
        <w:t>4</w:t>
      </w:r>
      <w:r>
        <w:rPr>
          <w:bCs/>
          <w:sz w:val="24"/>
        </w:rPr>
        <w:t>）制作清算报告；</w:t>
      </w:r>
    </w:p>
    <w:p w:rsidR="00CC64EA" w:rsidRDefault="00CC64EA">
      <w:pPr>
        <w:spacing w:line="360" w:lineRule="auto"/>
        <w:ind w:firstLineChars="200" w:firstLine="480"/>
        <w:rPr>
          <w:bCs/>
          <w:sz w:val="24"/>
        </w:rPr>
      </w:pPr>
      <w:r>
        <w:rPr>
          <w:bCs/>
          <w:sz w:val="24"/>
        </w:rPr>
        <w:t>（</w:t>
      </w:r>
      <w:r>
        <w:rPr>
          <w:bCs/>
          <w:sz w:val="24"/>
        </w:rPr>
        <w:t>5</w:t>
      </w:r>
      <w:r>
        <w:rPr>
          <w:bCs/>
          <w:sz w:val="24"/>
        </w:rPr>
        <w:t>）聘请会计师事务所对清算报告进行外部审计，聘请律师事务所对清算报告出具法律意见书；</w:t>
      </w:r>
    </w:p>
    <w:p w:rsidR="00CC64EA" w:rsidRDefault="00CC64EA">
      <w:pPr>
        <w:spacing w:line="360" w:lineRule="auto"/>
        <w:ind w:firstLineChars="200" w:firstLine="480"/>
        <w:rPr>
          <w:bCs/>
          <w:sz w:val="24"/>
        </w:rPr>
      </w:pPr>
      <w:r>
        <w:rPr>
          <w:bCs/>
          <w:sz w:val="24"/>
        </w:rPr>
        <w:t>（</w:t>
      </w:r>
      <w:r>
        <w:rPr>
          <w:bCs/>
          <w:sz w:val="24"/>
        </w:rPr>
        <w:t>6</w:t>
      </w:r>
      <w:r>
        <w:rPr>
          <w:bCs/>
          <w:sz w:val="24"/>
        </w:rPr>
        <w:t>）将清算报告报中国证监会备案并公告</w:t>
      </w:r>
      <w:r w:rsidR="001D24A5">
        <w:rPr>
          <w:rFonts w:hint="eastAsia"/>
          <w:bCs/>
          <w:sz w:val="24"/>
        </w:rPr>
        <w:t>；</w:t>
      </w:r>
    </w:p>
    <w:p w:rsidR="00CC64EA" w:rsidRDefault="00CC64EA">
      <w:pPr>
        <w:spacing w:line="360" w:lineRule="auto"/>
        <w:ind w:firstLineChars="200" w:firstLine="480"/>
        <w:rPr>
          <w:bCs/>
          <w:sz w:val="24"/>
        </w:rPr>
      </w:pPr>
      <w:r>
        <w:rPr>
          <w:bCs/>
          <w:sz w:val="24"/>
        </w:rPr>
        <w:t>（</w:t>
      </w:r>
      <w:r>
        <w:rPr>
          <w:bCs/>
          <w:sz w:val="24"/>
        </w:rPr>
        <w:t>7</w:t>
      </w:r>
      <w:r>
        <w:rPr>
          <w:bCs/>
          <w:sz w:val="24"/>
        </w:rPr>
        <w:t>）对基金</w:t>
      </w:r>
      <w:r w:rsidR="003D46FA">
        <w:rPr>
          <w:rFonts w:hint="eastAsia"/>
          <w:bCs/>
          <w:sz w:val="24"/>
        </w:rPr>
        <w:t>剩余</w:t>
      </w:r>
      <w:r>
        <w:rPr>
          <w:bCs/>
          <w:sz w:val="24"/>
        </w:rPr>
        <w:t>财产进行分配</w:t>
      </w:r>
      <w:r w:rsidR="001D24A5">
        <w:rPr>
          <w:rFonts w:hint="eastAsia"/>
          <w:bCs/>
          <w:sz w:val="24"/>
        </w:rPr>
        <w:t>。</w:t>
      </w:r>
    </w:p>
    <w:p w:rsidR="00CC64EA" w:rsidRDefault="00CC64EA">
      <w:pPr>
        <w:spacing w:line="360" w:lineRule="auto"/>
        <w:ind w:firstLineChars="200" w:firstLine="480"/>
        <w:rPr>
          <w:bCs/>
          <w:sz w:val="24"/>
        </w:rPr>
      </w:pPr>
      <w:r>
        <w:rPr>
          <w:bCs/>
          <w:sz w:val="24"/>
        </w:rPr>
        <w:t>5</w:t>
      </w:r>
      <w:r>
        <w:rPr>
          <w:bCs/>
          <w:sz w:val="24"/>
        </w:rPr>
        <w:t>、基金财产清算的期限为</w:t>
      </w:r>
      <w:r w:rsidR="004E7C38">
        <w:rPr>
          <w:rFonts w:hint="eastAsia"/>
          <w:bCs/>
          <w:sz w:val="24"/>
        </w:rPr>
        <w:t>6</w:t>
      </w:r>
      <w:r>
        <w:rPr>
          <w:bCs/>
          <w:sz w:val="24"/>
        </w:rPr>
        <w:t>个月。</w:t>
      </w:r>
    </w:p>
    <w:p w:rsidR="00CC64EA" w:rsidRDefault="00CC64EA" w:rsidP="00BD5EE1">
      <w:pPr>
        <w:spacing w:line="360" w:lineRule="auto"/>
        <w:ind w:firstLineChars="200" w:firstLine="480"/>
        <w:rPr>
          <w:bCs/>
          <w:sz w:val="24"/>
        </w:rPr>
      </w:pPr>
      <w:r>
        <w:rPr>
          <w:bCs/>
          <w:sz w:val="24"/>
        </w:rPr>
        <w:t>四、清算费用</w:t>
      </w:r>
    </w:p>
    <w:p w:rsidR="00CC64EA" w:rsidRDefault="00CC64EA">
      <w:pPr>
        <w:spacing w:line="360" w:lineRule="auto"/>
        <w:ind w:firstLineChars="200" w:firstLine="480"/>
        <w:rPr>
          <w:bCs/>
          <w:sz w:val="24"/>
        </w:rPr>
      </w:pPr>
      <w:r>
        <w:rPr>
          <w:bCs/>
          <w:sz w:val="24"/>
        </w:rPr>
        <w:t>清算费用是指基金财产清算小组在进行基金清算过程中发生的所有合理费用，清算费用由基金财产清算小组优先从基金财产中支付。</w:t>
      </w:r>
    </w:p>
    <w:p w:rsidR="00CC64EA" w:rsidRDefault="00CC64EA" w:rsidP="00BD5EE1">
      <w:pPr>
        <w:spacing w:line="360" w:lineRule="auto"/>
        <w:ind w:firstLineChars="200" w:firstLine="480"/>
        <w:rPr>
          <w:bCs/>
          <w:sz w:val="24"/>
        </w:rPr>
      </w:pPr>
      <w:r>
        <w:rPr>
          <w:bCs/>
          <w:sz w:val="24"/>
        </w:rPr>
        <w:t>五、基金财产清算剩余资产的分配</w:t>
      </w:r>
    </w:p>
    <w:p w:rsidR="00CC64EA" w:rsidRDefault="00CC64EA">
      <w:pPr>
        <w:spacing w:line="360" w:lineRule="auto"/>
        <w:ind w:firstLineChars="200"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rsidR="00CC64EA" w:rsidRDefault="00CC64EA" w:rsidP="00BD5EE1">
      <w:pPr>
        <w:spacing w:line="360" w:lineRule="auto"/>
        <w:ind w:firstLineChars="200" w:firstLine="480"/>
        <w:rPr>
          <w:bCs/>
          <w:sz w:val="24"/>
        </w:rPr>
      </w:pPr>
      <w:r>
        <w:rPr>
          <w:bCs/>
          <w:sz w:val="24"/>
        </w:rPr>
        <w:t>六、基金财产清算的公告</w:t>
      </w:r>
    </w:p>
    <w:p w:rsidR="00CC64EA" w:rsidRDefault="00CC64EA">
      <w:pPr>
        <w:spacing w:line="360" w:lineRule="auto"/>
        <w:ind w:firstLineChars="200" w:firstLine="480"/>
        <w:rPr>
          <w:bCs/>
          <w:sz w:val="24"/>
        </w:rPr>
      </w:pPr>
      <w:r>
        <w:rPr>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sidR="004E7C38">
        <w:rPr>
          <w:rFonts w:hint="eastAsia"/>
          <w:bCs/>
          <w:sz w:val="24"/>
        </w:rPr>
        <w:t>5</w:t>
      </w:r>
      <w:r>
        <w:rPr>
          <w:bCs/>
          <w:sz w:val="24"/>
        </w:rPr>
        <w:t>个工作日内由基金财产清算小组进行公告。</w:t>
      </w:r>
    </w:p>
    <w:p w:rsidR="00CC64EA" w:rsidRDefault="00CC64EA" w:rsidP="00BD5EE1">
      <w:pPr>
        <w:spacing w:line="360" w:lineRule="auto"/>
        <w:ind w:firstLineChars="200" w:firstLine="480"/>
        <w:rPr>
          <w:bCs/>
          <w:sz w:val="24"/>
        </w:rPr>
      </w:pPr>
      <w:r>
        <w:rPr>
          <w:bCs/>
          <w:sz w:val="24"/>
        </w:rPr>
        <w:t>七、基金财产清算账册及文件的保存</w:t>
      </w:r>
    </w:p>
    <w:p w:rsidR="00CC64EA" w:rsidRDefault="00CC64EA">
      <w:pPr>
        <w:spacing w:line="360" w:lineRule="auto"/>
        <w:ind w:firstLineChars="200" w:firstLine="480"/>
        <w:rPr>
          <w:bCs/>
          <w:sz w:val="24"/>
        </w:rPr>
      </w:pPr>
      <w:r>
        <w:rPr>
          <w:bCs/>
          <w:sz w:val="24"/>
        </w:rPr>
        <w:t>基金财产清算账册及有关文件由基金托管人保存</w:t>
      </w:r>
      <w:r w:rsidR="004E7C38">
        <w:rPr>
          <w:rFonts w:hint="eastAsia"/>
          <w:bCs/>
          <w:sz w:val="24"/>
        </w:rPr>
        <w:t>15</w:t>
      </w:r>
      <w:r>
        <w:rPr>
          <w:bCs/>
          <w:sz w:val="24"/>
        </w:rPr>
        <w:t>年以上。</w:t>
      </w:r>
    </w:p>
    <w:p w:rsidR="00CC64EA" w:rsidRDefault="00CC64EA">
      <w:pPr>
        <w:spacing w:line="360" w:lineRule="auto"/>
        <w:ind w:firstLineChars="200" w:firstLine="480"/>
        <w:rPr>
          <w:bCs/>
          <w:sz w:val="24"/>
        </w:rPr>
      </w:pPr>
    </w:p>
    <w:p w:rsidR="00CC64EA" w:rsidRDefault="00CC64EA">
      <w:pPr>
        <w:pStyle w:val="1"/>
        <w:spacing w:before="0" w:after="0"/>
        <w:jc w:val="center"/>
        <w:rPr>
          <w:rFonts w:ascii="Times New Roman"/>
          <w:color w:val="auto"/>
          <w:sz w:val="30"/>
        </w:rPr>
      </w:pPr>
      <w:bookmarkStart w:id="408" w:name="_Toc48649720"/>
      <w:bookmarkStart w:id="409" w:name="_Toc79392641"/>
      <w:bookmarkStart w:id="410" w:name="_Toc123112248"/>
      <w:bookmarkStart w:id="411" w:name="_Toc123051466"/>
      <w:bookmarkStart w:id="412" w:name="_Toc98560365"/>
      <w:bookmarkStart w:id="413" w:name="_Toc123102467"/>
      <w:r>
        <w:rPr>
          <w:rFonts w:ascii="Times New Roman"/>
          <w:b w:val="0"/>
          <w:bCs/>
          <w:color w:val="auto"/>
        </w:rPr>
        <w:br w:type="page"/>
      </w:r>
      <w:bookmarkStart w:id="414" w:name="_Toc30645"/>
      <w:bookmarkStart w:id="415" w:name="_Toc23022"/>
      <w:bookmarkStart w:id="416" w:name="_Toc12191"/>
      <w:bookmarkStart w:id="417" w:name="_Toc7367"/>
      <w:bookmarkStart w:id="418" w:name="_Toc28549"/>
      <w:bookmarkStart w:id="419" w:name="_Toc8710"/>
      <w:bookmarkStart w:id="420" w:name="_Toc141703901"/>
      <w:bookmarkStart w:id="421" w:name="_Toc27058"/>
      <w:bookmarkStart w:id="422" w:name="_Toc9708"/>
      <w:bookmarkStart w:id="423" w:name="_Toc139991750"/>
      <w:bookmarkStart w:id="424" w:name="_Toc13398"/>
      <w:bookmarkStart w:id="425" w:name="_Toc21240"/>
      <w:bookmarkStart w:id="426" w:name="_Toc23166"/>
      <w:bookmarkStart w:id="427" w:name="_Toc430793161"/>
      <w:r>
        <w:rPr>
          <w:rFonts w:ascii="Times New Roman"/>
          <w:color w:val="auto"/>
          <w:sz w:val="30"/>
        </w:rPr>
        <w:lastRenderedPageBreak/>
        <w:t>第二十</w:t>
      </w:r>
      <w:r w:rsidR="00AC1A8F">
        <w:rPr>
          <w:rFonts w:ascii="Times New Roman" w:hint="eastAsia"/>
          <w:color w:val="auto"/>
          <w:sz w:val="30"/>
        </w:rPr>
        <w:t>二</w:t>
      </w:r>
      <w:r>
        <w:rPr>
          <w:rFonts w:ascii="Times New Roman"/>
          <w:color w:val="auto"/>
          <w:sz w:val="30"/>
        </w:rPr>
        <w:t>部分</w:t>
      </w:r>
      <w:r>
        <w:rPr>
          <w:rFonts w:ascii="Times New Roman"/>
          <w:color w:val="auto"/>
          <w:sz w:val="30"/>
        </w:rPr>
        <w:t xml:space="preserve">  </w:t>
      </w:r>
      <w:r>
        <w:rPr>
          <w:rFonts w:ascii="Times New Roman"/>
          <w:color w:val="auto"/>
          <w:sz w:val="30"/>
        </w:rPr>
        <w:t>违约责任</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rsidR="00CC64EA" w:rsidRDefault="00CC64EA">
      <w:pPr>
        <w:spacing w:line="360" w:lineRule="auto"/>
        <w:ind w:firstLineChars="200" w:firstLine="480"/>
        <w:rPr>
          <w:bCs/>
          <w:sz w:val="24"/>
        </w:rPr>
      </w:pPr>
    </w:p>
    <w:p w:rsidR="00F94201" w:rsidRDefault="00CC64EA" w:rsidP="00D826BB">
      <w:pPr>
        <w:spacing w:line="360" w:lineRule="auto"/>
        <w:ind w:firstLineChars="200" w:firstLine="480"/>
        <w:rPr>
          <w:bCs/>
          <w:sz w:val="24"/>
        </w:rPr>
      </w:pPr>
      <w:r>
        <w:rPr>
          <w:bCs/>
          <w:sz w:val="24"/>
        </w:rPr>
        <w:t>一、基金管理人、基金托管人在履行各自职责的过程中，违反《基金法》等法律法规的规定或者</w:t>
      </w:r>
      <w:r w:rsidR="002F4678">
        <w:rPr>
          <w:rFonts w:hint="eastAsia"/>
          <w:bCs/>
          <w:sz w:val="24"/>
        </w:rPr>
        <w:t>《</w:t>
      </w:r>
      <w:r w:rsidR="00845FF8">
        <w:rPr>
          <w:bCs/>
          <w:sz w:val="24"/>
        </w:rPr>
        <w:t>基金合同</w:t>
      </w:r>
      <w:r w:rsidR="002F4678">
        <w:rPr>
          <w:rFonts w:hint="eastAsia"/>
          <w:bCs/>
          <w:sz w:val="24"/>
        </w:rPr>
        <w:t>》</w:t>
      </w:r>
      <w:r>
        <w:rPr>
          <w:bCs/>
          <w:sz w:val="24"/>
        </w:rPr>
        <w:t>约定，给基金财产或者基金份额持有人造成损害的，应当分别对各自的行为依法承担赔偿责任；因共同行为给基金财产或者基金份额持有人造成损害的，应当承担连带赔偿责任，对损失的赔偿，仅限于直接损失。</w:t>
      </w:r>
      <w:r w:rsidR="00D55C04">
        <w:rPr>
          <w:rFonts w:hint="eastAsia"/>
          <w:bCs/>
          <w:sz w:val="24"/>
        </w:rPr>
        <w:t>但是发生下列情况，当事人可以免责：</w:t>
      </w:r>
    </w:p>
    <w:p w:rsidR="00D55C04" w:rsidRDefault="00D55C04" w:rsidP="00D826BB">
      <w:pPr>
        <w:spacing w:line="360" w:lineRule="auto"/>
        <w:ind w:firstLineChars="200" w:firstLine="480"/>
        <w:rPr>
          <w:bCs/>
          <w:sz w:val="24"/>
        </w:rPr>
      </w:pPr>
      <w:r>
        <w:rPr>
          <w:bCs/>
          <w:sz w:val="24"/>
        </w:rPr>
        <w:t>1</w:t>
      </w:r>
      <w:r>
        <w:rPr>
          <w:rFonts w:hint="eastAsia"/>
          <w:bCs/>
          <w:sz w:val="24"/>
        </w:rPr>
        <w:t>、基金管理人及基金托管人按照中国证监会的规定或当时有效的法律法规的作为或不作为而造成的损失等；</w:t>
      </w:r>
    </w:p>
    <w:p w:rsidR="00D55C04" w:rsidRDefault="00D55C04" w:rsidP="00D826BB">
      <w:pPr>
        <w:spacing w:line="360" w:lineRule="auto"/>
        <w:ind w:firstLineChars="200" w:firstLine="480"/>
        <w:rPr>
          <w:bCs/>
          <w:sz w:val="24"/>
        </w:rPr>
      </w:pPr>
      <w:r>
        <w:rPr>
          <w:bCs/>
          <w:sz w:val="24"/>
        </w:rPr>
        <w:t>2</w:t>
      </w:r>
      <w:r>
        <w:rPr>
          <w:rFonts w:hint="eastAsia"/>
          <w:bCs/>
          <w:sz w:val="24"/>
        </w:rPr>
        <w:t>、基金管理人由于按照《基金合同》规定的投资原则而行使或不行使其投资权而造成的损失等；</w:t>
      </w:r>
    </w:p>
    <w:p w:rsidR="00CC64EA" w:rsidRDefault="00D55C04" w:rsidP="00D55C04">
      <w:pPr>
        <w:spacing w:line="360" w:lineRule="auto"/>
        <w:ind w:firstLineChars="200" w:firstLine="480"/>
        <w:rPr>
          <w:bCs/>
          <w:sz w:val="24"/>
        </w:rPr>
      </w:pPr>
      <w:r>
        <w:rPr>
          <w:bCs/>
          <w:sz w:val="24"/>
        </w:rPr>
        <w:t>3</w:t>
      </w:r>
      <w:r>
        <w:rPr>
          <w:rFonts w:hint="eastAsia"/>
          <w:bCs/>
          <w:sz w:val="24"/>
        </w:rPr>
        <w:t>、不可抗力。</w:t>
      </w:r>
    </w:p>
    <w:p w:rsidR="00CC64EA" w:rsidRDefault="00CC64EA" w:rsidP="00BD5EE1">
      <w:pPr>
        <w:spacing w:line="360" w:lineRule="auto"/>
        <w:ind w:firstLineChars="200" w:firstLine="480"/>
        <w:rPr>
          <w:bCs/>
          <w:sz w:val="24"/>
        </w:rPr>
      </w:pPr>
      <w:r>
        <w:rPr>
          <w:bCs/>
          <w:sz w:val="24"/>
        </w:rPr>
        <w:t>二、在发生一方或多方违约的情况下，在最大限度地保护基金份额持有人利益的前提下，</w:t>
      </w:r>
      <w:r w:rsidR="002F4678">
        <w:rPr>
          <w:rFonts w:hint="eastAsia"/>
          <w:bCs/>
          <w:sz w:val="24"/>
        </w:rPr>
        <w:t>《</w:t>
      </w:r>
      <w:r w:rsidR="00845FF8">
        <w:rPr>
          <w:bCs/>
          <w:sz w:val="24"/>
        </w:rPr>
        <w:t>基金合同</w:t>
      </w:r>
      <w:r w:rsidR="002F4678">
        <w:rPr>
          <w:rFonts w:hint="eastAsia"/>
          <w:bCs/>
          <w:sz w:val="24"/>
        </w:rPr>
        <w:t>》</w:t>
      </w:r>
      <w:r>
        <w:rPr>
          <w:bCs/>
          <w:sz w:val="24"/>
        </w:rPr>
        <w:t>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rsidR="00CC64EA" w:rsidRDefault="00CC64EA">
      <w:pPr>
        <w:spacing w:line="360" w:lineRule="auto"/>
        <w:ind w:firstLineChars="200" w:firstLine="48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sidR="00354B35">
        <w:rPr>
          <w:rFonts w:hint="eastAsia"/>
          <w:bCs/>
          <w:sz w:val="24"/>
        </w:rPr>
        <w:t>或减轻</w:t>
      </w:r>
      <w:r>
        <w:rPr>
          <w:bCs/>
          <w:sz w:val="24"/>
        </w:rPr>
        <w:t>由此造成的影响。</w:t>
      </w:r>
    </w:p>
    <w:p w:rsidR="00CC64EA" w:rsidRDefault="00CC64EA" w:rsidP="00BD5EE1">
      <w:pPr>
        <w:spacing w:line="360" w:lineRule="auto"/>
        <w:ind w:firstLineChars="200" w:firstLine="480"/>
        <w:rPr>
          <w:bCs/>
          <w:sz w:val="24"/>
        </w:rPr>
      </w:pPr>
    </w:p>
    <w:p w:rsidR="00CC64EA" w:rsidRDefault="00CC64EA" w:rsidP="00BD5EE1">
      <w:pPr>
        <w:spacing w:line="360" w:lineRule="auto"/>
        <w:ind w:firstLineChars="200" w:firstLine="480"/>
        <w:rPr>
          <w:bCs/>
          <w:sz w:val="24"/>
        </w:rPr>
      </w:pPr>
    </w:p>
    <w:p w:rsidR="00CC64EA" w:rsidRDefault="00CC64EA" w:rsidP="00BD5EE1">
      <w:pPr>
        <w:spacing w:line="360" w:lineRule="auto"/>
        <w:ind w:firstLineChars="200" w:firstLine="480"/>
        <w:rPr>
          <w:bCs/>
          <w:sz w:val="24"/>
        </w:rPr>
      </w:pPr>
    </w:p>
    <w:p w:rsidR="00CC64EA" w:rsidRDefault="00CC64EA" w:rsidP="00BD5EE1">
      <w:pPr>
        <w:spacing w:line="360" w:lineRule="auto"/>
        <w:ind w:firstLineChars="200" w:firstLine="480"/>
        <w:rPr>
          <w:bCs/>
          <w:sz w:val="24"/>
        </w:rPr>
      </w:pPr>
    </w:p>
    <w:p w:rsidR="00CC64EA" w:rsidRDefault="00CC64EA">
      <w:pPr>
        <w:pStyle w:val="1"/>
        <w:spacing w:before="0" w:after="0"/>
        <w:jc w:val="center"/>
        <w:rPr>
          <w:rFonts w:ascii="Times New Roman"/>
          <w:color w:val="auto"/>
          <w:sz w:val="30"/>
        </w:rPr>
      </w:pPr>
      <w:r>
        <w:rPr>
          <w:rFonts w:ascii="Times New Roman"/>
          <w:b w:val="0"/>
          <w:bCs/>
          <w:color w:val="auto"/>
        </w:rPr>
        <w:br w:type="page"/>
      </w:r>
      <w:bookmarkStart w:id="428" w:name="_Toc8636"/>
      <w:bookmarkStart w:id="429" w:name="_Toc3319"/>
      <w:bookmarkStart w:id="430" w:name="_Toc23999"/>
      <w:bookmarkStart w:id="431" w:name="_Toc21983"/>
      <w:bookmarkStart w:id="432" w:name="_Toc30350"/>
      <w:bookmarkStart w:id="433" w:name="_Toc24923"/>
      <w:bookmarkStart w:id="434" w:name="_Toc7288"/>
      <w:bookmarkStart w:id="435" w:name="_Toc141703902"/>
      <w:bookmarkStart w:id="436" w:name="_Toc139991751"/>
      <w:bookmarkStart w:id="437" w:name="_Toc123112249"/>
      <w:bookmarkStart w:id="438" w:name="_Toc123102468"/>
      <w:bookmarkStart w:id="439" w:name="_Toc123051467"/>
      <w:bookmarkStart w:id="440" w:name="_Toc98560366"/>
      <w:bookmarkStart w:id="441" w:name="_Toc1790"/>
      <w:bookmarkStart w:id="442" w:name="_Toc25651"/>
      <w:bookmarkStart w:id="443" w:name="_Toc6202"/>
      <w:bookmarkStart w:id="444" w:name="_Toc6110"/>
      <w:bookmarkStart w:id="445" w:name="_Toc430793162"/>
      <w:r>
        <w:rPr>
          <w:rFonts w:ascii="Times New Roman"/>
          <w:color w:val="auto"/>
          <w:sz w:val="30"/>
        </w:rPr>
        <w:lastRenderedPageBreak/>
        <w:t>第二十</w:t>
      </w:r>
      <w:r w:rsidR="00AC1A8F">
        <w:rPr>
          <w:rFonts w:ascii="Times New Roman" w:hint="eastAsia"/>
          <w:color w:val="auto"/>
          <w:sz w:val="30"/>
        </w:rPr>
        <w:t>三</w:t>
      </w:r>
      <w:r>
        <w:rPr>
          <w:rFonts w:ascii="Times New Roman"/>
          <w:color w:val="auto"/>
          <w:sz w:val="30"/>
        </w:rPr>
        <w:t>部分</w:t>
      </w:r>
      <w:r>
        <w:rPr>
          <w:rFonts w:ascii="Times New Roman"/>
          <w:color w:val="auto"/>
          <w:sz w:val="30"/>
        </w:rPr>
        <w:t xml:space="preserve">  </w:t>
      </w:r>
      <w:r>
        <w:rPr>
          <w:rFonts w:ascii="Times New Roman"/>
          <w:color w:val="auto"/>
          <w:sz w:val="30"/>
        </w:rPr>
        <w:t>争议的处理和适用的法律</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rsidR="00CC64EA" w:rsidRDefault="00CC64EA">
      <w:pPr>
        <w:spacing w:line="360" w:lineRule="auto"/>
        <w:ind w:firstLineChars="200" w:firstLine="480"/>
        <w:rPr>
          <w:bCs/>
          <w:sz w:val="24"/>
        </w:rPr>
      </w:pPr>
    </w:p>
    <w:p w:rsidR="004E7C38" w:rsidRDefault="004E7C38" w:rsidP="004E7C38">
      <w:pPr>
        <w:spacing w:line="360" w:lineRule="auto"/>
        <w:ind w:firstLineChars="200" w:firstLine="480"/>
        <w:rPr>
          <w:bCs/>
          <w:sz w:val="24"/>
        </w:rPr>
      </w:pPr>
      <w:r w:rsidRPr="004E7C38">
        <w:rPr>
          <w:bCs/>
          <w:sz w:val="24"/>
        </w:rPr>
        <w:t>各方当事人同意，因《基金合同》而产生的或与《基金合同》有关的一切争议，如经友好协商未能解决的，应提交</w:t>
      </w:r>
      <w:r w:rsidR="001C6FD9">
        <w:rPr>
          <w:rFonts w:hint="eastAsia"/>
          <w:bCs/>
          <w:sz w:val="24"/>
        </w:rPr>
        <w:t>中国</w:t>
      </w:r>
      <w:r w:rsidRPr="004E7C38">
        <w:rPr>
          <w:rFonts w:hint="eastAsia"/>
          <w:bCs/>
          <w:sz w:val="24"/>
        </w:rPr>
        <w:t>国际经济贸易仲裁委员会根据该会当时有效的</w:t>
      </w:r>
      <w:r w:rsidR="00C1480E" w:rsidRPr="00C1480E">
        <w:rPr>
          <w:rFonts w:hint="eastAsia"/>
          <w:sz w:val="24"/>
        </w:rPr>
        <w:t>仲裁</w:t>
      </w:r>
      <w:r w:rsidRPr="004E7C38">
        <w:rPr>
          <w:rFonts w:hint="eastAsia"/>
          <w:bCs/>
          <w:sz w:val="24"/>
        </w:rPr>
        <w:t>规则进行</w:t>
      </w:r>
      <w:r w:rsidR="00C1480E" w:rsidRPr="00C1480E">
        <w:rPr>
          <w:rFonts w:hint="eastAsia"/>
          <w:sz w:val="24"/>
        </w:rPr>
        <w:t>仲裁</w:t>
      </w:r>
      <w:r w:rsidRPr="004E7C38">
        <w:rPr>
          <w:rFonts w:hint="eastAsia"/>
          <w:bCs/>
          <w:sz w:val="24"/>
        </w:rPr>
        <w:t>，</w:t>
      </w:r>
      <w:r w:rsidR="00C1480E" w:rsidRPr="00C1480E">
        <w:rPr>
          <w:rFonts w:hint="eastAsia"/>
          <w:sz w:val="24"/>
        </w:rPr>
        <w:t>仲裁地点</w:t>
      </w:r>
      <w:r w:rsidRPr="004E7C38">
        <w:rPr>
          <w:rFonts w:hint="eastAsia"/>
          <w:bCs/>
          <w:sz w:val="24"/>
        </w:rPr>
        <w:t>为</w:t>
      </w:r>
      <w:r w:rsidR="001C6FD9">
        <w:rPr>
          <w:rFonts w:hint="eastAsia"/>
          <w:bCs/>
          <w:sz w:val="24"/>
        </w:rPr>
        <w:t>北京</w:t>
      </w:r>
      <w:r w:rsidR="006B7EBA">
        <w:rPr>
          <w:rFonts w:hint="eastAsia"/>
          <w:bCs/>
          <w:sz w:val="24"/>
        </w:rPr>
        <w:t>市</w:t>
      </w:r>
      <w:r w:rsidRPr="004E7C38">
        <w:rPr>
          <w:rFonts w:hint="eastAsia"/>
          <w:bCs/>
          <w:sz w:val="24"/>
        </w:rPr>
        <w:t>，仲裁裁决是终局性</w:t>
      </w:r>
      <w:r w:rsidR="00C1480E" w:rsidRPr="00C1480E">
        <w:rPr>
          <w:rFonts w:hint="eastAsia"/>
          <w:sz w:val="24"/>
        </w:rPr>
        <w:t>的</w:t>
      </w:r>
      <w:r w:rsidRPr="004E7C38">
        <w:rPr>
          <w:rFonts w:hint="eastAsia"/>
          <w:bCs/>
          <w:sz w:val="24"/>
        </w:rPr>
        <w:t>并对</w:t>
      </w:r>
      <w:r w:rsidR="00C1480E" w:rsidRPr="00C1480E">
        <w:rPr>
          <w:rFonts w:hint="eastAsia"/>
          <w:sz w:val="24"/>
        </w:rPr>
        <w:t>各方当事人</w:t>
      </w:r>
      <w:r w:rsidRPr="004E7C38">
        <w:rPr>
          <w:rFonts w:hint="eastAsia"/>
          <w:bCs/>
          <w:sz w:val="24"/>
        </w:rPr>
        <w:t>具有约束力，仲裁费由败诉方承担。</w:t>
      </w:r>
    </w:p>
    <w:p w:rsidR="00D55C04" w:rsidRPr="004E7C38" w:rsidRDefault="00D55C04" w:rsidP="004E7C38">
      <w:pPr>
        <w:spacing w:line="360" w:lineRule="auto"/>
        <w:ind w:firstLineChars="200" w:firstLine="480"/>
        <w:rPr>
          <w:bCs/>
          <w:sz w:val="24"/>
        </w:rPr>
      </w:pPr>
      <w:r>
        <w:rPr>
          <w:rFonts w:hint="eastAsia"/>
          <w:bCs/>
          <w:sz w:val="24"/>
        </w:rPr>
        <w:t>争议处理期间，基金合同当事人应恪守各自的职责，继续忠实、勤勉、尽责地履行基金合同规定的义务，维护基金份额持有人的合法权益。</w:t>
      </w:r>
    </w:p>
    <w:p w:rsidR="00CC64EA" w:rsidRDefault="00C1480E">
      <w:pPr>
        <w:spacing w:line="360" w:lineRule="auto"/>
        <w:ind w:firstLineChars="200" w:firstLine="480"/>
        <w:rPr>
          <w:bCs/>
          <w:sz w:val="24"/>
        </w:rPr>
      </w:pPr>
      <w:r w:rsidRPr="00C1480E">
        <w:rPr>
          <w:rFonts w:hint="eastAsia"/>
          <w:sz w:val="24"/>
        </w:rPr>
        <w:t>《基金合同》</w:t>
      </w:r>
      <w:r w:rsidR="004E7C38" w:rsidRPr="004E7C38">
        <w:rPr>
          <w:bCs/>
          <w:sz w:val="24"/>
        </w:rPr>
        <w:t>受中国法律</w:t>
      </w:r>
      <w:r w:rsidRPr="00C1480E">
        <w:rPr>
          <w:rFonts w:hint="eastAsia"/>
          <w:sz w:val="24"/>
        </w:rPr>
        <w:t>管辖</w:t>
      </w:r>
      <w:r w:rsidR="004E7C38" w:rsidRPr="004E7C38">
        <w:rPr>
          <w:bCs/>
          <w:sz w:val="24"/>
        </w:rPr>
        <w:t>。</w:t>
      </w:r>
    </w:p>
    <w:p w:rsidR="00CC64EA" w:rsidRDefault="00CC64EA">
      <w:pPr>
        <w:spacing w:line="360" w:lineRule="auto"/>
        <w:ind w:firstLineChars="200" w:firstLine="480"/>
        <w:rPr>
          <w:bCs/>
          <w:sz w:val="24"/>
        </w:rPr>
      </w:pPr>
    </w:p>
    <w:p w:rsidR="00CC64EA" w:rsidRDefault="004E7C38">
      <w:pPr>
        <w:pStyle w:val="1"/>
        <w:spacing w:before="0" w:after="0"/>
        <w:jc w:val="center"/>
        <w:rPr>
          <w:rFonts w:ascii="Times New Roman"/>
          <w:color w:val="auto"/>
          <w:sz w:val="30"/>
        </w:rPr>
      </w:pPr>
      <w:bookmarkStart w:id="446" w:name="_Toc29505"/>
      <w:bookmarkStart w:id="447" w:name="_Toc141703903"/>
      <w:bookmarkStart w:id="448" w:name="_Toc8454"/>
      <w:bookmarkStart w:id="449" w:name="_Toc123102469"/>
      <w:bookmarkStart w:id="450" w:name="_Toc123112250"/>
      <w:bookmarkStart w:id="451" w:name="_Toc2532"/>
      <w:bookmarkStart w:id="452" w:name="_Toc11618"/>
      <w:bookmarkStart w:id="453" w:name="_Toc123051468"/>
      <w:bookmarkStart w:id="454" w:name="_Toc484"/>
      <w:bookmarkStart w:id="455" w:name="_Toc20350"/>
      <w:bookmarkStart w:id="456" w:name="_Toc23991"/>
      <w:bookmarkStart w:id="457" w:name="_Toc139991752"/>
      <w:bookmarkStart w:id="458" w:name="_Toc8703"/>
      <w:bookmarkStart w:id="459" w:name="_Toc31966"/>
      <w:bookmarkStart w:id="460" w:name="_Toc26461"/>
      <w:r>
        <w:rPr>
          <w:rFonts w:ascii="Times New Roman"/>
          <w:color w:val="auto"/>
          <w:sz w:val="30"/>
        </w:rPr>
        <w:br w:type="page"/>
      </w:r>
      <w:bookmarkStart w:id="461" w:name="_Toc28690"/>
      <w:bookmarkStart w:id="462" w:name="_Toc430793163"/>
      <w:r w:rsidR="00CC64EA">
        <w:rPr>
          <w:rFonts w:ascii="Times New Roman"/>
          <w:color w:val="auto"/>
          <w:sz w:val="30"/>
        </w:rPr>
        <w:lastRenderedPageBreak/>
        <w:t>第二十</w:t>
      </w:r>
      <w:r w:rsidR="00AC1A8F">
        <w:rPr>
          <w:rFonts w:ascii="Times New Roman" w:hint="eastAsia"/>
          <w:color w:val="auto"/>
          <w:sz w:val="30"/>
        </w:rPr>
        <w:t>四</w:t>
      </w:r>
      <w:r w:rsidR="00CC64EA">
        <w:rPr>
          <w:rFonts w:ascii="Times New Roman"/>
          <w:color w:val="auto"/>
          <w:sz w:val="30"/>
        </w:rPr>
        <w:t>部分</w:t>
      </w:r>
      <w:r w:rsidR="00CC64EA">
        <w:rPr>
          <w:rFonts w:ascii="Times New Roman"/>
          <w:color w:val="auto"/>
          <w:sz w:val="30"/>
        </w:rPr>
        <w:t xml:space="preserve">  </w:t>
      </w:r>
      <w:r w:rsidR="00CC64EA">
        <w:rPr>
          <w:rFonts w:ascii="Times New Roman"/>
          <w:color w:val="auto"/>
          <w:sz w:val="30"/>
        </w:rPr>
        <w:t>基金合同的效力</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rsidR="00CC64EA" w:rsidRDefault="00CC64EA">
      <w:pPr>
        <w:spacing w:line="360" w:lineRule="auto"/>
        <w:ind w:firstLineChars="200" w:firstLine="480"/>
        <w:rPr>
          <w:bCs/>
          <w:sz w:val="24"/>
        </w:rPr>
      </w:pPr>
    </w:p>
    <w:p w:rsidR="00CC64EA" w:rsidRDefault="002F4678">
      <w:pPr>
        <w:spacing w:line="360" w:lineRule="auto"/>
        <w:ind w:firstLineChars="200" w:firstLine="480"/>
        <w:rPr>
          <w:bCs/>
          <w:sz w:val="24"/>
        </w:rPr>
      </w:pPr>
      <w:r>
        <w:rPr>
          <w:rFonts w:hint="eastAsia"/>
          <w:bCs/>
          <w:sz w:val="24"/>
        </w:rPr>
        <w:t>《</w:t>
      </w:r>
      <w:r w:rsidR="00845FF8">
        <w:rPr>
          <w:bCs/>
          <w:sz w:val="24"/>
        </w:rPr>
        <w:t>基金合同</w:t>
      </w:r>
      <w:r>
        <w:rPr>
          <w:rFonts w:hint="eastAsia"/>
          <w:bCs/>
          <w:sz w:val="24"/>
        </w:rPr>
        <w:t>》</w:t>
      </w:r>
      <w:r w:rsidR="00CC64EA">
        <w:rPr>
          <w:bCs/>
          <w:sz w:val="24"/>
        </w:rPr>
        <w:t>是约定基金</w:t>
      </w:r>
      <w:r w:rsidR="00D55C04">
        <w:rPr>
          <w:rFonts w:hint="eastAsia"/>
          <w:bCs/>
          <w:sz w:val="24"/>
        </w:rPr>
        <w:t>合同</w:t>
      </w:r>
      <w:r w:rsidR="00CC64EA">
        <w:rPr>
          <w:bCs/>
          <w:sz w:val="24"/>
        </w:rPr>
        <w:t>当事人之间权利义务关系的法律文件。</w:t>
      </w:r>
    </w:p>
    <w:p w:rsidR="00CC64EA" w:rsidRDefault="00CC64EA">
      <w:pPr>
        <w:spacing w:line="360" w:lineRule="auto"/>
        <w:ind w:firstLineChars="200" w:firstLine="480"/>
        <w:rPr>
          <w:bCs/>
          <w:sz w:val="24"/>
        </w:rPr>
      </w:pPr>
      <w:r>
        <w:rPr>
          <w:bCs/>
          <w:sz w:val="24"/>
        </w:rPr>
        <w:t>1</w:t>
      </w:r>
      <w:r>
        <w:rPr>
          <w:bCs/>
          <w:sz w:val="24"/>
        </w:rPr>
        <w:t>、</w:t>
      </w:r>
      <w:r w:rsidR="002F4678">
        <w:rPr>
          <w:rFonts w:hint="eastAsia"/>
          <w:bCs/>
          <w:sz w:val="24"/>
        </w:rPr>
        <w:t>《</w:t>
      </w:r>
      <w:r w:rsidR="00845FF8">
        <w:rPr>
          <w:bCs/>
          <w:sz w:val="24"/>
        </w:rPr>
        <w:t>基金合同</w:t>
      </w:r>
      <w:r w:rsidR="002F4678">
        <w:rPr>
          <w:rFonts w:hint="eastAsia"/>
          <w:bCs/>
          <w:sz w:val="24"/>
        </w:rPr>
        <w:t>》</w:t>
      </w:r>
      <w:r>
        <w:rPr>
          <w:bCs/>
          <w:sz w:val="24"/>
        </w:rPr>
        <w:t>经基金管理人、基金托管人双方盖章以及双方法定代表人或授权代表</w:t>
      </w:r>
      <w:r w:rsidR="00354B35">
        <w:rPr>
          <w:bCs/>
          <w:sz w:val="24"/>
        </w:rPr>
        <w:t>签</w:t>
      </w:r>
      <w:r w:rsidR="00354B35">
        <w:rPr>
          <w:rFonts w:hint="eastAsia"/>
          <w:bCs/>
          <w:sz w:val="24"/>
        </w:rPr>
        <w:t>章</w:t>
      </w:r>
      <w:r>
        <w:rPr>
          <w:bCs/>
          <w:sz w:val="24"/>
        </w:rPr>
        <w:t>并在募集结束后经基金管理人向中国证监会办理基金备案手续，并经中国证监会书面确认后生效。</w:t>
      </w:r>
    </w:p>
    <w:p w:rsidR="00CC64EA" w:rsidRDefault="00CC64EA">
      <w:pPr>
        <w:spacing w:line="360" w:lineRule="auto"/>
        <w:ind w:firstLineChars="200" w:firstLine="480"/>
        <w:rPr>
          <w:bCs/>
          <w:sz w:val="24"/>
        </w:rPr>
      </w:pPr>
      <w:r>
        <w:rPr>
          <w:bCs/>
          <w:sz w:val="24"/>
        </w:rPr>
        <w:t>2</w:t>
      </w:r>
      <w:r>
        <w:rPr>
          <w:bCs/>
          <w:sz w:val="24"/>
        </w:rPr>
        <w:t>、</w:t>
      </w:r>
      <w:r w:rsidR="002F4678">
        <w:rPr>
          <w:rFonts w:hint="eastAsia"/>
          <w:bCs/>
          <w:sz w:val="24"/>
        </w:rPr>
        <w:t>《</w:t>
      </w:r>
      <w:r w:rsidR="00845FF8">
        <w:rPr>
          <w:bCs/>
          <w:sz w:val="24"/>
        </w:rPr>
        <w:t>基金合同</w:t>
      </w:r>
      <w:r w:rsidR="002F4678">
        <w:rPr>
          <w:rFonts w:hint="eastAsia"/>
          <w:bCs/>
          <w:sz w:val="24"/>
        </w:rPr>
        <w:t>》</w:t>
      </w:r>
      <w:r>
        <w:rPr>
          <w:bCs/>
          <w:sz w:val="24"/>
        </w:rPr>
        <w:t>的有效期自其生效之日起至基金财产清算结果报中国证监会</w:t>
      </w:r>
      <w:r w:rsidR="00D55C04">
        <w:rPr>
          <w:rFonts w:hint="eastAsia"/>
          <w:bCs/>
          <w:sz w:val="24"/>
        </w:rPr>
        <w:t>备案</w:t>
      </w:r>
      <w:r>
        <w:rPr>
          <w:bCs/>
          <w:sz w:val="24"/>
        </w:rPr>
        <w:t>并公告之日止。</w:t>
      </w:r>
    </w:p>
    <w:p w:rsidR="00CC64EA" w:rsidRDefault="00CC64EA">
      <w:pPr>
        <w:spacing w:line="360" w:lineRule="auto"/>
        <w:ind w:firstLineChars="200" w:firstLine="480"/>
        <w:rPr>
          <w:bCs/>
          <w:sz w:val="24"/>
        </w:rPr>
      </w:pPr>
      <w:r>
        <w:rPr>
          <w:bCs/>
          <w:sz w:val="24"/>
        </w:rPr>
        <w:t>3</w:t>
      </w:r>
      <w:r>
        <w:rPr>
          <w:bCs/>
          <w:sz w:val="24"/>
        </w:rPr>
        <w:t>、</w:t>
      </w:r>
      <w:r w:rsidR="002F4678">
        <w:rPr>
          <w:rFonts w:hint="eastAsia"/>
          <w:bCs/>
          <w:sz w:val="24"/>
        </w:rPr>
        <w:t>《</w:t>
      </w:r>
      <w:r w:rsidR="00845FF8">
        <w:rPr>
          <w:bCs/>
          <w:sz w:val="24"/>
        </w:rPr>
        <w:t>基金合同</w:t>
      </w:r>
      <w:r w:rsidR="002F4678">
        <w:rPr>
          <w:rFonts w:hint="eastAsia"/>
          <w:bCs/>
          <w:sz w:val="24"/>
        </w:rPr>
        <w:t>》</w:t>
      </w:r>
      <w:r>
        <w:rPr>
          <w:bCs/>
          <w:sz w:val="24"/>
        </w:rPr>
        <w:t>自生效之日起对包括基金管理人、基金托管人和基金份额持有人在内的</w:t>
      </w:r>
      <w:r w:rsidR="00845FF8">
        <w:rPr>
          <w:bCs/>
          <w:sz w:val="24"/>
        </w:rPr>
        <w:t>基金合同</w:t>
      </w:r>
      <w:r>
        <w:rPr>
          <w:bCs/>
          <w:sz w:val="24"/>
        </w:rPr>
        <w:t>各方当事人具有同等的法律约束力。</w:t>
      </w:r>
    </w:p>
    <w:p w:rsidR="00CC64EA" w:rsidRDefault="00CC64EA">
      <w:pPr>
        <w:spacing w:line="360" w:lineRule="auto"/>
        <w:ind w:firstLineChars="200" w:firstLine="480"/>
        <w:rPr>
          <w:bCs/>
          <w:sz w:val="24"/>
        </w:rPr>
      </w:pPr>
      <w:r>
        <w:rPr>
          <w:bCs/>
          <w:sz w:val="24"/>
        </w:rPr>
        <w:t>4</w:t>
      </w:r>
      <w:r>
        <w:rPr>
          <w:bCs/>
          <w:sz w:val="24"/>
        </w:rPr>
        <w:t>、</w:t>
      </w:r>
      <w:r w:rsidR="002F4678">
        <w:rPr>
          <w:rFonts w:hint="eastAsia"/>
          <w:bCs/>
          <w:sz w:val="24"/>
        </w:rPr>
        <w:t>《</w:t>
      </w:r>
      <w:r w:rsidR="00845FF8">
        <w:rPr>
          <w:bCs/>
          <w:sz w:val="24"/>
        </w:rPr>
        <w:t>基金合同</w:t>
      </w:r>
      <w:r w:rsidR="002F4678">
        <w:rPr>
          <w:rFonts w:hint="eastAsia"/>
          <w:bCs/>
          <w:sz w:val="24"/>
        </w:rPr>
        <w:t>》</w:t>
      </w:r>
      <w:r>
        <w:rPr>
          <w:bCs/>
          <w:sz w:val="24"/>
        </w:rPr>
        <w:t>正本一式六份，除上报有关监管机构一式二份外，基金管理人、基金托管人各持有二份，每份具有同等的法律效力。</w:t>
      </w:r>
    </w:p>
    <w:p w:rsidR="00CC64EA" w:rsidRDefault="00CC64EA">
      <w:pPr>
        <w:spacing w:line="360" w:lineRule="auto"/>
        <w:ind w:firstLineChars="200" w:firstLine="480"/>
        <w:rPr>
          <w:bCs/>
          <w:sz w:val="24"/>
        </w:rPr>
      </w:pPr>
      <w:r>
        <w:rPr>
          <w:bCs/>
          <w:sz w:val="24"/>
        </w:rPr>
        <w:t>5</w:t>
      </w:r>
      <w:r>
        <w:rPr>
          <w:bCs/>
          <w:sz w:val="24"/>
        </w:rPr>
        <w:t>、</w:t>
      </w:r>
      <w:r w:rsidR="002F4678">
        <w:rPr>
          <w:rFonts w:hint="eastAsia"/>
          <w:bCs/>
          <w:sz w:val="24"/>
        </w:rPr>
        <w:t>《</w:t>
      </w:r>
      <w:r w:rsidR="00845FF8">
        <w:rPr>
          <w:bCs/>
          <w:sz w:val="24"/>
        </w:rPr>
        <w:t>基金合同</w:t>
      </w:r>
      <w:r w:rsidR="002F4678">
        <w:rPr>
          <w:rFonts w:hint="eastAsia"/>
          <w:bCs/>
          <w:sz w:val="24"/>
        </w:rPr>
        <w:t>》</w:t>
      </w:r>
      <w:r>
        <w:rPr>
          <w:bCs/>
          <w:sz w:val="24"/>
        </w:rPr>
        <w:t>可印制成册，供投资者在基金管理人、基金托管人、销售机构的办公场所和营业场所查阅。</w:t>
      </w:r>
    </w:p>
    <w:p w:rsidR="00CC64EA" w:rsidRDefault="00CC64EA">
      <w:pPr>
        <w:pStyle w:val="1"/>
        <w:spacing w:before="0" w:after="0"/>
        <w:jc w:val="center"/>
        <w:rPr>
          <w:rFonts w:ascii="Times New Roman"/>
          <w:color w:val="auto"/>
          <w:sz w:val="30"/>
        </w:rPr>
      </w:pPr>
      <w:r>
        <w:rPr>
          <w:rFonts w:ascii="Times New Roman"/>
          <w:b w:val="0"/>
          <w:bCs/>
          <w:color w:val="auto"/>
        </w:rPr>
        <w:br w:type="page"/>
      </w:r>
      <w:bookmarkStart w:id="463" w:name="_Toc21726"/>
      <w:bookmarkStart w:id="464" w:name="_Toc9704"/>
      <w:bookmarkStart w:id="465" w:name="_Toc430793164"/>
      <w:r>
        <w:rPr>
          <w:rFonts w:ascii="Times New Roman" w:hint="eastAsia"/>
          <w:color w:val="auto"/>
          <w:sz w:val="30"/>
        </w:rPr>
        <w:lastRenderedPageBreak/>
        <w:t>第二十</w:t>
      </w:r>
      <w:r w:rsidR="00AC1A8F">
        <w:rPr>
          <w:rFonts w:ascii="Times New Roman" w:hint="eastAsia"/>
          <w:color w:val="auto"/>
          <w:sz w:val="30"/>
        </w:rPr>
        <w:t>五</w:t>
      </w:r>
      <w:r>
        <w:rPr>
          <w:rFonts w:ascii="Times New Roman" w:hint="eastAsia"/>
          <w:color w:val="auto"/>
          <w:sz w:val="30"/>
        </w:rPr>
        <w:t>部分</w:t>
      </w:r>
      <w:r>
        <w:rPr>
          <w:rFonts w:ascii="Times New Roman" w:hint="eastAsia"/>
          <w:color w:val="auto"/>
          <w:sz w:val="30"/>
        </w:rPr>
        <w:t xml:space="preserve">  </w:t>
      </w:r>
      <w:r>
        <w:rPr>
          <w:rFonts w:ascii="Times New Roman" w:hint="eastAsia"/>
          <w:color w:val="auto"/>
          <w:sz w:val="30"/>
        </w:rPr>
        <w:t>其他事项</w:t>
      </w:r>
      <w:bookmarkEnd w:id="463"/>
      <w:bookmarkEnd w:id="464"/>
      <w:bookmarkEnd w:id="465"/>
    </w:p>
    <w:p w:rsidR="00CC64EA" w:rsidRDefault="00CC64EA">
      <w:pPr>
        <w:spacing w:line="360" w:lineRule="auto"/>
        <w:ind w:firstLineChars="200" w:firstLine="480"/>
        <w:rPr>
          <w:rFonts w:ascii="宋体" w:hAnsi="宋体"/>
          <w:sz w:val="24"/>
        </w:rPr>
      </w:pPr>
    </w:p>
    <w:p w:rsidR="00CC64EA" w:rsidRDefault="002F4678">
      <w:pPr>
        <w:spacing w:line="360" w:lineRule="auto"/>
        <w:ind w:firstLineChars="200" w:firstLine="480"/>
        <w:rPr>
          <w:rFonts w:ascii="宋体" w:hAnsi="宋体"/>
          <w:sz w:val="24"/>
        </w:rPr>
      </w:pPr>
      <w:r>
        <w:rPr>
          <w:rFonts w:ascii="宋体" w:hAnsi="宋体" w:hint="eastAsia"/>
          <w:sz w:val="24"/>
        </w:rPr>
        <w:t>《</w:t>
      </w:r>
      <w:r w:rsidR="00845FF8">
        <w:rPr>
          <w:rFonts w:ascii="宋体" w:hAnsi="宋体" w:hint="eastAsia"/>
          <w:sz w:val="24"/>
        </w:rPr>
        <w:t>基金合同</w:t>
      </w:r>
      <w:r>
        <w:rPr>
          <w:rFonts w:ascii="宋体" w:hAnsi="宋体" w:hint="eastAsia"/>
          <w:sz w:val="24"/>
        </w:rPr>
        <w:t>》</w:t>
      </w:r>
      <w:r w:rsidR="00CC64EA">
        <w:rPr>
          <w:rFonts w:ascii="宋体" w:hAnsi="宋体" w:hint="eastAsia"/>
          <w:sz w:val="24"/>
        </w:rPr>
        <w:t>如有未尽事宜，由</w:t>
      </w:r>
      <w:r>
        <w:rPr>
          <w:rFonts w:ascii="宋体" w:hAnsi="宋体" w:hint="eastAsia"/>
          <w:sz w:val="24"/>
        </w:rPr>
        <w:t>《</w:t>
      </w:r>
      <w:r w:rsidR="00845FF8">
        <w:rPr>
          <w:rFonts w:ascii="宋体" w:hAnsi="宋体" w:hint="eastAsia"/>
          <w:sz w:val="24"/>
        </w:rPr>
        <w:t>基金合同</w:t>
      </w:r>
      <w:r>
        <w:rPr>
          <w:rFonts w:ascii="宋体" w:hAnsi="宋体" w:hint="eastAsia"/>
          <w:sz w:val="24"/>
        </w:rPr>
        <w:t>》</w:t>
      </w:r>
      <w:r w:rsidR="00CC64EA">
        <w:rPr>
          <w:rFonts w:ascii="宋体" w:hAnsi="宋体" w:hint="eastAsia"/>
          <w:sz w:val="24"/>
        </w:rPr>
        <w:t>当事人各方按有关法律法规协商解决。</w:t>
      </w:r>
    </w:p>
    <w:p w:rsidR="00CC64EA" w:rsidRDefault="00CC64EA">
      <w:pPr>
        <w:spacing w:line="360" w:lineRule="auto"/>
        <w:ind w:firstLineChars="200" w:firstLine="480"/>
        <w:rPr>
          <w:rFonts w:ascii="宋体" w:hAnsi="宋体"/>
          <w:sz w:val="24"/>
        </w:rPr>
      </w:pPr>
    </w:p>
    <w:p w:rsidR="00CC64EA" w:rsidRDefault="004E7C38">
      <w:pPr>
        <w:pStyle w:val="1"/>
        <w:spacing w:before="0" w:after="0"/>
        <w:jc w:val="center"/>
        <w:rPr>
          <w:rFonts w:ascii="Times New Roman"/>
          <w:color w:val="auto"/>
          <w:sz w:val="30"/>
        </w:rPr>
      </w:pPr>
      <w:bookmarkStart w:id="466" w:name="_Toc141703905"/>
      <w:bookmarkStart w:id="467" w:name="_Toc9054"/>
      <w:bookmarkStart w:id="468" w:name="_Toc21122"/>
      <w:bookmarkStart w:id="469" w:name="_Toc17263"/>
      <w:bookmarkStart w:id="470" w:name="_Toc5108"/>
      <w:bookmarkStart w:id="471" w:name="_Toc32355"/>
      <w:bookmarkStart w:id="472" w:name="_Toc20098"/>
      <w:bookmarkStart w:id="473" w:name="_Toc1360"/>
      <w:bookmarkStart w:id="474" w:name="_Toc15664"/>
      <w:bookmarkStart w:id="475" w:name="_Toc12499"/>
      <w:bookmarkStart w:id="476" w:name="_Toc7437"/>
      <w:r>
        <w:rPr>
          <w:rFonts w:ascii="Times New Roman"/>
          <w:color w:val="auto"/>
          <w:sz w:val="30"/>
        </w:rPr>
        <w:br w:type="page"/>
      </w:r>
      <w:bookmarkStart w:id="477" w:name="_Toc15045"/>
      <w:bookmarkStart w:id="478" w:name="_Toc430793165"/>
      <w:r w:rsidR="00CC64EA">
        <w:rPr>
          <w:rFonts w:ascii="Times New Roman"/>
          <w:color w:val="auto"/>
          <w:sz w:val="30"/>
        </w:rPr>
        <w:lastRenderedPageBreak/>
        <w:t>第二十四部分</w:t>
      </w:r>
      <w:r w:rsidR="00CC64EA">
        <w:rPr>
          <w:rFonts w:ascii="Times New Roman"/>
          <w:color w:val="auto"/>
          <w:sz w:val="30"/>
        </w:rPr>
        <w:t xml:space="preserve">  </w:t>
      </w:r>
      <w:r w:rsidR="00CC64EA">
        <w:rPr>
          <w:rFonts w:ascii="Times New Roman"/>
          <w:color w:val="auto"/>
          <w:sz w:val="30"/>
        </w:rPr>
        <w:t>基金合同内容摘要</w:t>
      </w:r>
      <w:bookmarkEnd w:id="64"/>
      <w:bookmarkEnd w:id="65"/>
      <w:bookmarkEnd w:id="466"/>
      <w:bookmarkEnd w:id="467"/>
      <w:bookmarkEnd w:id="468"/>
      <w:bookmarkEnd w:id="469"/>
      <w:bookmarkEnd w:id="470"/>
      <w:bookmarkEnd w:id="471"/>
      <w:bookmarkEnd w:id="472"/>
      <w:bookmarkEnd w:id="473"/>
      <w:bookmarkEnd w:id="474"/>
      <w:bookmarkEnd w:id="475"/>
      <w:bookmarkEnd w:id="476"/>
      <w:bookmarkEnd w:id="477"/>
      <w:bookmarkEnd w:id="478"/>
    </w:p>
    <w:p w:rsidR="00F94201" w:rsidRDefault="00F94201" w:rsidP="00AD0AB9">
      <w:pPr>
        <w:autoSpaceDE w:val="0"/>
        <w:autoSpaceDN w:val="0"/>
        <w:adjustRightInd w:val="0"/>
        <w:spacing w:line="360" w:lineRule="auto"/>
        <w:ind w:firstLineChars="200" w:firstLine="480"/>
        <w:rPr>
          <w:sz w:val="24"/>
        </w:rPr>
      </w:pPr>
    </w:p>
    <w:p w:rsidR="00CC64EA" w:rsidRPr="00D5615A" w:rsidRDefault="000520A1" w:rsidP="00D5615A">
      <w:pPr>
        <w:autoSpaceDE w:val="0"/>
        <w:autoSpaceDN w:val="0"/>
        <w:adjustRightInd w:val="0"/>
        <w:spacing w:line="360" w:lineRule="auto"/>
        <w:ind w:firstLineChars="200" w:firstLine="480"/>
        <w:rPr>
          <w:bCs/>
          <w:sz w:val="24"/>
          <w:szCs w:val="21"/>
        </w:rPr>
      </w:pPr>
      <w:r w:rsidRPr="00D5615A">
        <w:rPr>
          <w:rFonts w:hint="eastAsia"/>
          <w:bCs/>
          <w:sz w:val="24"/>
          <w:szCs w:val="21"/>
        </w:rPr>
        <w:t>一、基金份额持有人、基金管理人和基金托管人的权利义务</w:t>
      </w:r>
    </w:p>
    <w:p w:rsidR="000520A1" w:rsidRPr="00D5615A" w:rsidRDefault="000520A1" w:rsidP="00D5615A">
      <w:pPr>
        <w:autoSpaceDE w:val="0"/>
        <w:autoSpaceDN w:val="0"/>
        <w:adjustRightInd w:val="0"/>
        <w:spacing w:line="360" w:lineRule="auto"/>
        <w:ind w:firstLineChars="200" w:firstLine="480"/>
        <w:rPr>
          <w:bCs/>
          <w:sz w:val="24"/>
          <w:szCs w:val="21"/>
        </w:rPr>
      </w:pPr>
      <w:r w:rsidRPr="00D5615A">
        <w:rPr>
          <w:rFonts w:hint="eastAsia"/>
          <w:bCs/>
          <w:sz w:val="24"/>
          <w:szCs w:val="21"/>
        </w:rPr>
        <w:t>（一）基金管理人</w:t>
      </w:r>
      <w:r w:rsidR="002467E7" w:rsidRPr="00D5615A">
        <w:rPr>
          <w:bCs/>
          <w:sz w:val="24"/>
          <w:szCs w:val="21"/>
        </w:rPr>
        <w:t>的权利与义务</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1</w:t>
      </w:r>
      <w:r w:rsidRPr="007D0250">
        <w:rPr>
          <w:bCs/>
          <w:sz w:val="24"/>
          <w:szCs w:val="21"/>
        </w:rPr>
        <w:t>、根据《基金法》、《运作办法》及其他有关规定，基金管理人的权利包括但不限于：</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w:t>
      </w:r>
      <w:r w:rsidRPr="007D0250">
        <w:rPr>
          <w:bCs/>
          <w:sz w:val="24"/>
          <w:szCs w:val="21"/>
        </w:rPr>
        <w:t>）依法募集</w:t>
      </w:r>
      <w:r w:rsidRPr="007D0250">
        <w:rPr>
          <w:rFonts w:hint="eastAsia"/>
          <w:bCs/>
          <w:sz w:val="24"/>
          <w:szCs w:val="21"/>
        </w:rPr>
        <w:t>资</w:t>
      </w:r>
      <w:r w:rsidRPr="007D0250">
        <w:rPr>
          <w:bCs/>
          <w:sz w:val="24"/>
          <w:szCs w:val="21"/>
        </w:rPr>
        <w:t>金；</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w:t>
      </w:r>
      <w:r w:rsidRPr="007D0250">
        <w:rPr>
          <w:bCs/>
          <w:sz w:val="24"/>
          <w:szCs w:val="21"/>
        </w:rPr>
        <w:t>）自基金合同生效之日起，根据法律法规和基金合同独立运用并管理基金财产；</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3</w:t>
      </w:r>
      <w:r w:rsidRPr="007D0250">
        <w:rPr>
          <w:bCs/>
          <w:sz w:val="24"/>
          <w:szCs w:val="21"/>
        </w:rPr>
        <w:t>）依照基金合同收取基金管理费以及法律法规规定或中国证监会批准的其他费用；</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4</w:t>
      </w:r>
      <w:r w:rsidRPr="007D0250">
        <w:rPr>
          <w:bCs/>
          <w:sz w:val="24"/>
          <w:szCs w:val="21"/>
        </w:rPr>
        <w:t>）销售基金份额；</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5</w:t>
      </w:r>
      <w:r w:rsidRPr="007D0250">
        <w:rPr>
          <w:bCs/>
          <w:sz w:val="24"/>
          <w:szCs w:val="21"/>
        </w:rPr>
        <w:t>）</w:t>
      </w:r>
      <w:r w:rsidRPr="007D0250">
        <w:rPr>
          <w:rFonts w:hint="eastAsia"/>
          <w:bCs/>
          <w:sz w:val="24"/>
          <w:szCs w:val="21"/>
        </w:rPr>
        <w:t>按照规定</w:t>
      </w:r>
      <w:r w:rsidRPr="007D0250">
        <w:rPr>
          <w:bCs/>
          <w:sz w:val="24"/>
          <w:szCs w:val="21"/>
        </w:rPr>
        <w:t>召集基金份额持有人大会；</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6</w:t>
      </w:r>
      <w:r w:rsidRPr="007D0250">
        <w:rPr>
          <w:bCs/>
          <w:sz w:val="24"/>
          <w:szCs w:val="21"/>
        </w:rPr>
        <w:t>）依据基金合同及有关法律规定监督基金托管人，如认为基金托管人违反了基金合同及国家有关法律规定，应呈报中国证监会和其他监管部门，并采取必要措施保护基金投资者的利益；</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7</w:t>
      </w:r>
      <w:r w:rsidRPr="007D0250">
        <w:rPr>
          <w:bCs/>
          <w:sz w:val="24"/>
          <w:szCs w:val="21"/>
        </w:rPr>
        <w:t>）在基金托管人更换时，提名新的基金托管人；</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8</w:t>
      </w:r>
      <w:r w:rsidRPr="007D0250">
        <w:rPr>
          <w:bCs/>
          <w:sz w:val="24"/>
          <w:szCs w:val="21"/>
        </w:rPr>
        <w:t>）选择、更换基金销售机构，对基金销售机构的相关行为进行监督和处理；</w:t>
      </w:r>
      <w:r w:rsidRPr="007D0250">
        <w:rPr>
          <w:bCs/>
          <w:sz w:val="24"/>
          <w:szCs w:val="21"/>
        </w:rPr>
        <w:t xml:space="preserve"> </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9</w:t>
      </w:r>
      <w:r w:rsidRPr="007D0250">
        <w:rPr>
          <w:bCs/>
          <w:sz w:val="24"/>
          <w:szCs w:val="21"/>
        </w:rPr>
        <w:t>）担任或委托其他符合条件的机构担任基金登记机构办理基金登记业务并获得基金合同规定的费用；</w:t>
      </w:r>
      <w:r w:rsidRPr="007D0250">
        <w:rPr>
          <w:bCs/>
          <w:sz w:val="24"/>
          <w:szCs w:val="21"/>
        </w:rPr>
        <w:t xml:space="preserve"> </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10</w:t>
      </w:r>
      <w:r w:rsidRPr="007D0250">
        <w:rPr>
          <w:bCs/>
          <w:sz w:val="24"/>
          <w:szCs w:val="21"/>
        </w:rPr>
        <w:t>）依据基金合同及有关法律规定决定基金收益的分配方案；</w:t>
      </w:r>
      <w:r w:rsidRPr="007D0250">
        <w:rPr>
          <w:bCs/>
          <w:sz w:val="24"/>
          <w:szCs w:val="21"/>
        </w:rPr>
        <w:tab/>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11</w:t>
      </w:r>
      <w:r w:rsidRPr="007D0250">
        <w:rPr>
          <w:bCs/>
          <w:sz w:val="24"/>
          <w:szCs w:val="21"/>
        </w:rPr>
        <w:t>）在基金合同约定的范围内，拒绝或暂停受理申购与赎回申请；</w:t>
      </w:r>
      <w:r w:rsidRPr="007D0250">
        <w:rPr>
          <w:bCs/>
          <w:sz w:val="24"/>
          <w:szCs w:val="21"/>
        </w:rPr>
        <w:t xml:space="preserve"> </w:t>
      </w:r>
    </w:p>
    <w:p w:rsidR="007D0250" w:rsidRPr="007D0250" w:rsidRDefault="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w:t>
      </w:r>
      <w:r w:rsidRPr="007D0250">
        <w:rPr>
          <w:rFonts w:hint="eastAsia"/>
          <w:bCs/>
          <w:sz w:val="24"/>
          <w:szCs w:val="21"/>
        </w:rPr>
        <w:t>2</w:t>
      </w:r>
      <w:r w:rsidRPr="007D0250">
        <w:rPr>
          <w:bCs/>
          <w:sz w:val="24"/>
          <w:szCs w:val="21"/>
        </w:rPr>
        <w:t>）以基金管理人的名义，代表基金份额持有人的利益行使诉讼权利或者实施其他法律行为；</w:t>
      </w:r>
      <w:r w:rsidRPr="007D0250">
        <w:rPr>
          <w:bCs/>
          <w:sz w:val="24"/>
          <w:szCs w:val="21"/>
        </w:rPr>
        <w:tab/>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005C2D3B" w:rsidRPr="007D0250">
        <w:rPr>
          <w:bCs/>
          <w:sz w:val="24"/>
          <w:szCs w:val="21"/>
        </w:rPr>
        <w:t>1</w:t>
      </w:r>
      <w:r w:rsidR="005C2D3B">
        <w:rPr>
          <w:rFonts w:hint="eastAsia"/>
          <w:bCs/>
          <w:sz w:val="24"/>
          <w:szCs w:val="21"/>
        </w:rPr>
        <w:t>3</w:t>
      </w:r>
      <w:r w:rsidRPr="007D0250">
        <w:rPr>
          <w:bCs/>
          <w:sz w:val="24"/>
          <w:szCs w:val="21"/>
        </w:rPr>
        <w:t>）选择、更换律师事务所、会计师事务所、证券经纪商或其他为基金提供服务的外部机构；</w:t>
      </w:r>
      <w:r w:rsidRPr="007D0250">
        <w:rPr>
          <w:bCs/>
          <w:sz w:val="24"/>
          <w:szCs w:val="21"/>
        </w:rPr>
        <w:tab/>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005C2D3B" w:rsidRPr="007D0250">
        <w:rPr>
          <w:bCs/>
          <w:sz w:val="24"/>
          <w:szCs w:val="21"/>
        </w:rPr>
        <w:t>1</w:t>
      </w:r>
      <w:r w:rsidR="005C2D3B">
        <w:rPr>
          <w:rFonts w:hint="eastAsia"/>
          <w:bCs/>
          <w:sz w:val="24"/>
          <w:szCs w:val="21"/>
        </w:rPr>
        <w:t>4</w:t>
      </w:r>
      <w:r w:rsidRPr="007D0250">
        <w:rPr>
          <w:bCs/>
          <w:sz w:val="24"/>
          <w:szCs w:val="21"/>
        </w:rPr>
        <w:t>）在符合有关法律、法规的前提下，制订和调整有关基金认购、申购、赎回、转换和</w:t>
      </w:r>
      <w:proofErr w:type="gramStart"/>
      <w:r w:rsidRPr="007D0250">
        <w:rPr>
          <w:bCs/>
          <w:sz w:val="24"/>
          <w:szCs w:val="21"/>
        </w:rPr>
        <w:t>非交易</w:t>
      </w:r>
      <w:proofErr w:type="gramEnd"/>
      <w:r w:rsidRPr="007D0250">
        <w:rPr>
          <w:bCs/>
          <w:sz w:val="24"/>
          <w:szCs w:val="21"/>
        </w:rPr>
        <w:t>过户</w:t>
      </w:r>
      <w:r w:rsidRPr="007D0250">
        <w:rPr>
          <w:rFonts w:hint="eastAsia"/>
          <w:bCs/>
          <w:sz w:val="24"/>
          <w:szCs w:val="21"/>
        </w:rPr>
        <w:t>等</w:t>
      </w:r>
      <w:r w:rsidRPr="007D0250">
        <w:rPr>
          <w:bCs/>
          <w:sz w:val="24"/>
          <w:szCs w:val="21"/>
        </w:rPr>
        <w:t>业务规则；</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lastRenderedPageBreak/>
        <w:t>（</w:t>
      </w:r>
      <w:r w:rsidR="005C2D3B" w:rsidRPr="007D0250">
        <w:rPr>
          <w:bCs/>
          <w:sz w:val="24"/>
          <w:szCs w:val="21"/>
        </w:rPr>
        <w:t>1</w:t>
      </w:r>
      <w:r w:rsidR="005C2D3B">
        <w:rPr>
          <w:rFonts w:hint="eastAsia"/>
          <w:bCs/>
          <w:sz w:val="24"/>
          <w:szCs w:val="21"/>
        </w:rPr>
        <w:t>5</w:t>
      </w:r>
      <w:r w:rsidRPr="007D0250">
        <w:rPr>
          <w:bCs/>
          <w:sz w:val="24"/>
          <w:szCs w:val="21"/>
        </w:rPr>
        <w:t>）法律法规及中国证监会规定的和基金合同约定的其他权利。</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2</w:t>
      </w:r>
      <w:r w:rsidRPr="007D0250">
        <w:rPr>
          <w:bCs/>
          <w:sz w:val="24"/>
          <w:szCs w:val="21"/>
        </w:rPr>
        <w:t>、根据《基金法》、《运作办法》及其他有关规定，基金管理人的义务包括但不限于：</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w:t>
      </w:r>
      <w:r w:rsidRPr="007D0250">
        <w:rPr>
          <w:bCs/>
          <w:sz w:val="24"/>
          <w:szCs w:val="21"/>
        </w:rPr>
        <w:t>）依法募集</w:t>
      </w:r>
      <w:r w:rsidRPr="007D0250">
        <w:rPr>
          <w:rFonts w:hint="eastAsia"/>
          <w:bCs/>
          <w:sz w:val="24"/>
          <w:szCs w:val="21"/>
        </w:rPr>
        <w:t>资</w:t>
      </w:r>
      <w:r w:rsidRPr="007D0250">
        <w:rPr>
          <w:bCs/>
          <w:sz w:val="24"/>
          <w:szCs w:val="21"/>
        </w:rPr>
        <w:t>金，办理或者委托经中国证监会认定的其他机构代为办理基金份额的发售、申购、赎回和登记事宜；</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w:t>
      </w:r>
      <w:r w:rsidRPr="007D0250">
        <w:rPr>
          <w:bCs/>
          <w:sz w:val="24"/>
          <w:szCs w:val="21"/>
        </w:rPr>
        <w:t>）办理基金备案手续；</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3</w:t>
      </w:r>
      <w:r w:rsidRPr="007D0250">
        <w:rPr>
          <w:bCs/>
          <w:sz w:val="24"/>
          <w:szCs w:val="21"/>
        </w:rPr>
        <w:t>）自基金合同生效之日起，以诚实信用、谨慎勤勉的原则管理和运用基金财产；</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4</w:t>
      </w:r>
      <w:r w:rsidRPr="007D0250">
        <w:rPr>
          <w:bCs/>
          <w:sz w:val="24"/>
          <w:szCs w:val="21"/>
        </w:rPr>
        <w:t>）配备足够的具有专业资格的人员进行基金投资分析、决策，以专业化的经营方式管理和运作基金财产；</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5</w:t>
      </w:r>
      <w:r w:rsidRPr="007D0250">
        <w:rPr>
          <w:bCs/>
          <w:sz w:val="24"/>
          <w:szCs w:val="21"/>
        </w:rPr>
        <w:t>）建立健全内部风险控制、监察与稽核、财务管理及人事管理等制度，保证所管理的基金财产和基金管理人的财产相互独立，对所管理的不同基金分别管理，分别记账，进行证券投资；</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6</w:t>
      </w:r>
      <w:r w:rsidRPr="007D0250">
        <w:rPr>
          <w:bCs/>
          <w:sz w:val="24"/>
          <w:szCs w:val="21"/>
        </w:rPr>
        <w:t>）除依据《基金法》、基金合同及其他有关规定外，不得利用基金财产为自己及任何第三人谋取利益，不得委托第三人运作基金财产；</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7</w:t>
      </w:r>
      <w:r w:rsidRPr="007D0250">
        <w:rPr>
          <w:bCs/>
          <w:sz w:val="24"/>
          <w:szCs w:val="21"/>
        </w:rPr>
        <w:t>）依法接受基金托管人的监督；</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8</w:t>
      </w:r>
      <w:r w:rsidRPr="007D0250">
        <w:rPr>
          <w:bCs/>
          <w:sz w:val="24"/>
          <w:szCs w:val="21"/>
        </w:rPr>
        <w:t>）采取适当合理的措施使计算基金份额认购、申购、赎回和注销价格的方法符合基金合同等法律文件的规定，按有关规定计算并公告基金资产净值，</w:t>
      </w:r>
      <w:r w:rsidR="006B250D">
        <w:rPr>
          <w:bCs/>
          <w:sz w:val="24"/>
          <w:szCs w:val="21"/>
        </w:rPr>
        <w:t>每百份基金已实现收益</w:t>
      </w:r>
      <w:r w:rsidRPr="007D0250">
        <w:rPr>
          <w:bCs/>
          <w:sz w:val="24"/>
          <w:szCs w:val="21"/>
        </w:rPr>
        <w:t>和</w:t>
      </w:r>
      <w:r w:rsidR="00935B48">
        <w:rPr>
          <w:rFonts w:hint="eastAsia"/>
          <w:bCs/>
          <w:sz w:val="24"/>
          <w:szCs w:val="21"/>
        </w:rPr>
        <w:t>七日</w:t>
      </w:r>
      <w:r w:rsidRPr="007D0250">
        <w:rPr>
          <w:bCs/>
          <w:sz w:val="24"/>
          <w:szCs w:val="21"/>
        </w:rPr>
        <w:t>年化收益率；</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9</w:t>
      </w:r>
      <w:r w:rsidRPr="007D0250">
        <w:rPr>
          <w:bCs/>
          <w:sz w:val="24"/>
          <w:szCs w:val="21"/>
        </w:rPr>
        <w:t>）进行基金会计核算并编制基金财务会计报告；</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10</w:t>
      </w:r>
      <w:r w:rsidRPr="007D0250">
        <w:rPr>
          <w:bCs/>
          <w:sz w:val="24"/>
          <w:szCs w:val="21"/>
        </w:rPr>
        <w:t>）编制季度、半年度和年度基金报告；</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11</w:t>
      </w:r>
      <w:r w:rsidRPr="007D0250">
        <w:rPr>
          <w:bCs/>
          <w:sz w:val="24"/>
          <w:szCs w:val="21"/>
        </w:rPr>
        <w:t>）严格按照《基金法》、基金合同及其他有关规定，履行信息披露及报告义务；</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12</w:t>
      </w:r>
      <w:r w:rsidRPr="007D0250">
        <w:rPr>
          <w:bCs/>
          <w:sz w:val="24"/>
          <w:szCs w:val="21"/>
        </w:rPr>
        <w:t>）保守基金商业秘密，不泄露基金投资计划、投资意向等。除《基金法》、基金合同及其他有关规定另有规定外，在基金信息公开披露前应予保密，不向他人泄露；</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13</w:t>
      </w:r>
      <w:r w:rsidRPr="007D0250">
        <w:rPr>
          <w:bCs/>
          <w:sz w:val="24"/>
          <w:szCs w:val="21"/>
        </w:rPr>
        <w:t>）按基金合同的约定确定基金收益分配方案，及时向基金份额持有人分配基金收益；</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14</w:t>
      </w:r>
      <w:r w:rsidRPr="007D0250">
        <w:rPr>
          <w:bCs/>
          <w:sz w:val="24"/>
          <w:szCs w:val="21"/>
        </w:rPr>
        <w:t>）按规定受理申购与赎回申请，及时、足额支付赎回款项；</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lastRenderedPageBreak/>
        <w:t>（</w:t>
      </w:r>
      <w:r w:rsidRPr="007D0250">
        <w:rPr>
          <w:bCs/>
          <w:sz w:val="24"/>
          <w:szCs w:val="21"/>
        </w:rPr>
        <w:t>15</w:t>
      </w:r>
      <w:r w:rsidRPr="007D0250">
        <w:rPr>
          <w:bCs/>
          <w:sz w:val="24"/>
          <w:szCs w:val="21"/>
        </w:rPr>
        <w:t>）依据《基金法》、基金合同及其他有关规定召集基金份额持有人大会或配合基金托管人、基金份额持有人依法召集基金份额持有人大会；</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16</w:t>
      </w:r>
      <w:r w:rsidRPr="007D0250">
        <w:rPr>
          <w:bCs/>
          <w:sz w:val="24"/>
          <w:szCs w:val="21"/>
        </w:rPr>
        <w:t>）按规定保存基金财产管理业务活动的会计账册、报表、记录和其他相关资料</w:t>
      </w:r>
      <w:r w:rsidRPr="007D0250">
        <w:rPr>
          <w:rFonts w:hint="eastAsia"/>
          <w:bCs/>
          <w:sz w:val="24"/>
          <w:szCs w:val="21"/>
        </w:rPr>
        <w:t>15</w:t>
      </w:r>
      <w:r w:rsidRPr="007D0250">
        <w:rPr>
          <w:bCs/>
          <w:sz w:val="24"/>
          <w:szCs w:val="21"/>
        </w:rPr>
        <w:t>年以上；</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17</w:t>
      </w:r>
      <w:r w:rsidRPr="007D0250">
        <w:rPr>
          <w:bCs/>
          <w:sz w:val="24"/>
          <w:szCs w:val="21"/>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18</w:t>
      </w:r>
      <w:r w:rsidRPr="007D0250">
        <w:rPr>
          <w:bCs/>
          <w:sz w:val="24"/>
          <w:szCs w:val="21"/>
        </w:rPr>
        <w:t>）组织并参加基金财产清算小组，参与基金财产的保管、清理、估价、变现和分配；</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19</w:t>
      </w:r>
      <w:r w:rsidRPr="007D0250">
        <w:rPr>
          <w:bCs/>
          <w:sz w:val="24"/>
          <w:szCs w:val="21"/>
        </w:rPr>
        <w:t>）面临解散、依法被撤销或者被依法宣告破产时，及时报告中国证监会并通知基金托管人；</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20</w:t>
      </w:r>
      <w:r w:rsidRPr="007D0250">
        <w:rPr>
          <w:bCs/>
          <w:sz w:val="24"/>
          <w:szCs w:val="21"/>
        </w:rPr>
        <w:t>）因违反基金合同导致基金财产的损失或损害基金份额持有人合法权益时，应当承担赔偿责任，其赔偿责任不因其退任而免除；</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21</w:t>
      </w:r>
      <w:r w:rsidRPr="007D0250">
        <w:rPr>
          <w:bCs/>
          <w:sz w:val="24"/>
          <w:szCs w:val="21"/>
        </w:rPr>
        <w:t>）监督基金托管人按法律法规和基金合同规定履行自己的义务，基金托管人违反基金合同造成基金财产损失时，基金管理人应为基金份额持有人利益向基金托管人追偿；</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22</w:t>
      </w:r>
      <w:r w:rsidRPr="007D0250">
        <w:rPr>
          <w:bCs/>
          <w:sz w:val="24"/>
          <w:szCs w:val="21"/>
        </w:rPr>
        <w:t>）当基金管理人将其义务委托第三方处理时，应当对第三方处理有关基金事务的行为承担责任；</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23</w:t>
      </w:r>
      <w:r w:rsidRPr="007D0250">
        <w:rPr>
          <w:bCs/>
          <w:sz w:val="24"/>
          <w:szCs w:val="21"/>
        </w:rPr>
        <w:t>）以基金管理人名义，代表基金份额持有人利益行使诉讼权利或实施其他法律行为；</w:t>
      </w:r>
      <w:r w:rsidRPr="007D0250">
        <w:rPr>
          <w:bCs/>
          <w:sz w:val="24"/>
          <w:szCs w:val="21"/>
        </w:rPr>
        <w:tab/>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24</w:t>
      </w:r>
      <w:r w:rsidRPr="007D0250">
        <w:rPr>
          <w:bCs/>
          <w:sz w:val="24"/>
          <w:szCs w:val="21"/>
        </w:rPr>
        <w:t>）基金管理人在募集期间未能达到基金的备案条件，基金合同不能生效，基金管理人承担全部募集费用，将已募集资金并加计银行同期</w:t>
      </w:r>
      <w:r w:rsidRPr="007D0250">
        <w:rPr>
          <w:rFonts w:hint="eastAsia"/>
          <w:bCs/>
          <w:sz w:val="24"/>
          <w:szCs w:val="21"/>
        </w:rPr>
        <w:t>活期</w:t>
      </w:r>
      <w:r w:rsidRPr="007D0250">
        <w:rPr>
          <w:bCs/>
          <w:sz w:val="24"/>
          <w:szCs w:val="21"/>
        </w:rPr>
        <w:t>存款利息在基金募集期结束后</w:t>
      </w:r>
      <w:r w:rsidRPr="007D0250">
        <w:rPr>
          <w:rFonts w:hint="eastAsia"/>
          <w:bCs/>
          <w:sz w:val="24"/>
          <w:szCs w:val="21"/>
        </w:rPr>
        <w:t>30</w:t>
      </w:r>
      <w:r w:rsidRPr="007D0250">
        <w:rPr>
          <w:bCs/>
          <w:sz w:val="24"/>
          <w:szCs w:val="21"/>
        </w:rPr>
        <w:t>日内退还基金认购人；</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25</w:t>
      </w:r>
      <w:r w:rsidRPr="007D0250">
        <w:rPr>
          <w:bCs/>
          <w:sz w:val="24"/>
          <w:szCs w:val="21"/>
        </w:rPr>
        <w:t>）执行生效的基金份额持有人大会的</w:t>
      </w:r>
      <w:r w:rsidRPr="007D0250">
        <w:rPr>
          <w:rFonts w:hint="eastAsia"/>
          <w:bCs/>
          <w:sz w:val="24"/>
          <w:szCs w:val="21"/>
        </w:rPr>
        <w:t>决议</w:t>
      </w:r>
      <w:r w:rsidRPr="007D0250">
        <w:rPr>
          <w:bCs/>
          <w:sz w:val="24"/>
          <w:szCs w:val="21"/>
        </w:rPr>
        <w:t>；</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26</w:t>
      </w:r>
      <w:r w:rsidRPr="007D0250">
        <w:rPr>
          <w:bCs/>
          <w:sz w:val="24"/>
          <w:szCs w:val="21"/>
        </w:rPr>
        <w:t>）建立并保存基金份额持有人名册；</w:t>
      </w:r>
    </w:p>
    <w:p w:rsidR="000520A1" w:rsidRPr="00D5615A"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27</w:t>
      </w:r>
      <w:r w:rsidRPr="007D0250">
        <w:rPr>
          <w:bCs/>
          <w:sz w:val="24"/>
          <w:szCs w:val="21"/>
        </w:rPr>
        <w:t>）法律法规及中国证监会规定的和基金合同约定的其他义务。</w:t>
      </w:r>
    </w:p>
    <w:p w:rsidR="000520A1" w:rsidRPr="00D5615A" w:rsidRDefault="000520A1" w:rsidP="00D5615A">
      <w:pPr>
        <w:autoSpaceDE w:val="0"/>
        <w:autoSpaceDN w:val="0"/>
        <w:adjustRightInd w:val="0"/>
        <w:spacing w:line="360" w:lineRule="auto"/>
        <w:ind w:firstLineChars="200" w:firstLine="480"/>
        <w:rPr>
          <w:bCs/>
          <w:sz w:val="24"/>
          <w:szCs w:val="21"/>
        </w:rPr>
      </w:pPr>
      <w:r w:rsidRPr="00D5615A">
        <w:rPr>
          <w:rFonts w:hint="eastAsia"/>
          <w:bCs/>
          <w:sz w:val="24"/>
          <w:szCs w:val="21"/>
        </w:rPr>
        <w:t>（二）基金托管人</w:t>
      </w:r>
      <w:r w:rsidR="002467E7" w:rsidRPr="00D5615A">
        <w:rPr>
          <w:bCs/>
          <w:sz w:val="24"/>
          <w:szCs w:val="21"/>
        </w:rPr>
        <w:t>的权利与义务</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1</w:t>
      </w:r>
      <w:r w:rsidRPr="007D0250">
        <w:rPr>
          <w:bCs/>
          <w:sz w:val="24"/>
          <w:szCs w:val="21"/>
        </w:rPr>
        <w:t>、根据《基金法》、《运作办法》及其他有关规定，基金托管人的权利包括但不限于：</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lastRenderedPageBreak/>
        <w:t>（</w:t>
      </w:r>
      <w:r w:rsidRPr="007D0250">
        <w:rPr>
          <w:bCs/>
          <w:sz w:val="24"/>
          <w:szCs w:val="21"/>
        </w:rPr>
        <w:t>1</w:t>
      </w:r>
      <w:r w:rsidRPr="007D0250">
        <w:rPr>
          <w:bCs/>
          <w:sz w:val="24"/>
          <w:szCs w:val="21"/>
        </w:rPr>
        <w:t>）自基金合同生效之日起，依法律法规和基金合同的规定安全保管基金财产；</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w:t>
      </w:r>
      <w:r w:rsidRPr="007D0250">
        <w:rPr>
          <w:bCs/>
          <w:sz w:val="24"/>
          <w:szCs w:val="21"/>
        </w:rPr>
        <w:t>）依基金合同约定获得基金托管费以及法律法规规定或监管部门批准的其他费用；</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3</w:t>
      </w:r>
      <w:r w:rsidRPr="007D0250">
        <w:rPr>
          <w:bCs/>
          <w:sz w:val="24"/>
          <w:szCs w:val="21"/>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4</w:t>
      </w:r>
      <w:r w:rsidRPr="007D0250">
        <w:rPr>
          <w:bCs/>
          <w:sz w:val="24"/>
          <w:szCs w:val="21"/>
        </w:rPr>
        <w:t>）根据相关市场规则，为基金开设证券</w:t>
      </w:r>
      <w:r w:rsidRPr="007D0250">
        <w:rPr>
          <w:rFonts w:hint="eastAsia"/>
          <w:bCs/>
          <w:sz w:val="24"/>
          <w:szCs w:val="21"/>
        </w:rPr>
        <w:t>账户</w:t>
      </w:r>
      <w:r w:rsidRPr="007D0250">
        <w:rPr>
          <w:bCs/>
          <w:sz w:val="24"/>
          <w:szCs w:val="21"/>
        </w:rPr>
        <w:t>、为基金办理证券交易资金清算</w:t>
      </w:r>
      <w:r w:rsidRPr="007D0250">
        <w:rPr>
          <w:rFonts w:hint="eastAsia"/>
          <w:bCs/>
          <w:sz w:val="24"/>
          <w:szCs w:val="21"/>
        </w:rPr>
        <w:t>；</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5</w:t>
      </w:r>
      <w:r w:rsidRPr="007D0250">
        <w:rPr>
          <w:bCs/>
          <w:sz w:val="24"/>
          <w:szCs w:val="21"/>
        </w:rPr>
        <w:t>）提议召开或召集基金份额持有人大会；</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6</w:t>
      </w:r>
      <w:r w:rsidRPr="007D0250">
        <w:rPr>
          <w:bCs/>
          <w:sz w:val="24"/>
          <w:szCs w:val="21"/>
        </w:rPr>
        <w:t>）在基金管理人更换时，提名新的基金管理人；</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7</w:t>
      </w:r>
      <w:r w:rsidRPr="007D0250">
        <w:rPr>
          <w:bCs/>
          <w:sz w:val="24"/>
          <w:szCs w:val="21"/>
        </w:rPr>
        <w:t>）法律法规及中国证监会规定的和基金合同约定的其他权利。</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2</w:t>
      </w:r>
      <w:r w:rsidRPr="007D0250">
        <w:rPr>
          <w:bCs/>
          <w:sz w:val="24"/>
          <w:szCs w:val="21"/>
        </w:rPr>
        <w:t>、根据《基金法》、《运作办法》及其他有关规定，基金托管人的义务包括但不限于：</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w:t>
      </w:r>
      <w:r w:rsidRPr="007D0250">
        <w:rPr>
          <w:bCs/>
          <w:sz w:val="24"/>
          <w:szCs w:val="21"/>
        </w:rPr>
        <w:t>）以诚实信用、勤勉尽责的原则持有并安全保管基金财产；</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w:t>
      </w:r>
      <w:r w:rsidRPr="007D0250">
        <w:rPr>
          <w:bCs/>
          <w:sz w:val="24"/>
          <w:szCs w:val="21"/>
        </w:rPr>
        <w:t>）设立专门的基金托管部门，具有符合要求的营业场所，配备足够的、合格的熟悉基金托管业务的专职人员，负责基金财产托管事宜；</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3</w:t>
      </w:r>
      <w:r w:rsidRPr="007D0250">
        <w:rPr>
          <w:bCs/>
          <w:sz w:val="24"/>
          <w:szCs w:val="21"/>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4</w:t>
      </w:r>
      <w:r w:rsidRPr="007D0250">
        <w:rPr>
          <w:bCs/>
          <w:sz w:val="24"/>
          <w:szCs w:val="21"/>
        </w:rPr>
        <w:t>）除依据《基金法》、基金合同及其他有关规定外，不得利用基金财产为自己及任何第三人谋取利益，不得委托第三人托管基金财产；</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5</w:t>
      </w:r>
      <w:r w:rsidRPr="007D0250">
        <w:rPr>
          <w:bCs/>
          <w:sz w:val="24"/>
          <w:szCs w:val="21"/>
        </w:rPr>
        <w:t>）保管由基金管理人代表基金签订的与基金有关的重大合同及有关凭证；</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6</w:t>
      </w:r>
      <w:r w:rsidRPr="007D0250">
        <w:rPr>
          <w:bCs/>
          <w:sz w:val="24"/>
          <w:szCs w:val="21"/>
        </w:rPr>
        <w:t>）按规定开设基金财产的资金账户和证券账户，按照基金合同的约定，根据基金管理人的投资指令，及时办理清算、交割事宜；</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7</w:t>
      </w:r>
      <w:r w:rsidRPr="007D0250">
        <w:rPr>
          <w:bCs/>
          <w:sz w:val="24"/>
          <w:szCs w:val="21"/>
        </w:rPr>
        <w:t>）保守基金商业秘密，除《基金法》、基金合同及其他有关规定另有规定外，在基金信息公开披露前予以保密，不得向他人泄露；</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8</w:t>
      </w:r>
      <w:r w:rsidRPr="007D0250">
        <w:rPr>
          <w:bCs/>
          <w:sz w:val="24"/>
          <w:szCs w:val="21"/>
        </w:rPr>
        <w:t>）复核、审查基金管理人计算的基金资产净值、</w:t>
      </w:r>
      <w:r w:rsidR="006B250D">
        <w:rPr>
          <w:bCs/>
          <w:sz w:val="24"/>
          <w:szCs w:val="21"/>
        </w:rPr>
        <w:t>每百份基金已实现收益</w:t>
      </w:r>
      <w:r w:rsidRPr="007D0250">
        <w:rPr>
          <w:bCs/>
          <w:sz w:val="24"/>
          <w:szCs w:val="21"/>
        </w:rPr>
        <w:lastRenderedPageBreak/>
        <w:t>和</w:t>
      </w:r>
      <w:r w:rsidR="00935B48">
        <w:rPr>
          <w:rFonts w:hint="eastAsia"/>
          <w:bCs/>
          <w:sz w:val="24"/>
          <w:szCs w:val="21"/>
        </w:rPr>
        <w:t>七日</w:t>
      </w:r>
      <w:r w:rsidRPr="007D0250">
        <w:rPr>
          <w:bCs/>
          <w:sz w:val="24"/>
          <w:szCs w:val="21"/>
        </w:rPr>
        <w:t>年化收益率；</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9</w:t>
      </w:r>
      <w:r w:rsidRPr="007D0250">
        <w:rPr>
          <w:bCs/>
          <w:sz w:val="24"/>
          <w:szCs w:val="21"/>
        </w:rPr>
        <w:t>）办理与基金托管业务活动有关的信息披露事项；</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10</w:t>
      </w:r>
      <w:r w:rsidRPr="007D0250">
        <w:rPr>
          <w:bCs/>
          <w:sz w:val="24"/>
          <w:szCs w:val="21"/>
        </w:rPr>
        <w:t>）对基金财务会计报告、</w:t>
      </w:r>
      <w:r w:rsidRPr="007D0250">
        <w:rPr>
          <w:rFonts w:hint="eastAsia"/>
          <w:bCs/>
          <w:sz w:val="24"/>
          <w:szCs w:val="21"/>
        </w:rPr>
        <w:t>季度、</w:t>
      </w:r>
      <w:r w:rsidRPr="007D0250">
        <w:rPr>
          <w:bCs/>
          <w:sz w:val="24"/>
          <w:szCs w:val="21"/>
        </w:rPr>
        <w:t>半年度和年度基金报告出具意见，说明基金管理人在各重要方面的运作是否严格按照基金合同的规定进行；如果基金管理人有未执行基金合同规定的行为，还应当说明基金托管人是否采取了适当的措施；</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11</w:t>
      </w:r>
      <w:r w:rsidRPr="007D0250">
        <w:rPr>
          <w:bCs/>
          <w:sz w:val="24"/>
          <w:szCs w:val="21"/>
        </w:rPr>
        <w:t>）保存基金托管业务活动的记录、账册、报表和其他相关资料</w:t>
      </w:r>
      <w:r w:rsidRPr="007D0250">
        <w:rPr>
          <w:rFonts w:hint="eastAsia"/>
          <w:bCs/>
          <w:sz w:val="24"/>
          <w:szCs w:val="21"/>
        </w:rPr>
        <w:t>15</w:t>
      </w:r>
      <w:r w:rsidRPr="007D0250">
        <w:rPr>
          <w:bCs/>
          <w:sz w:val="24"/>
          <w:szCs w:val="21"/>
        </w:rPr>
        <w:t>年以上；</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12</w:t>
      </w:r>
      <w:r w:rsidRPr="007D0250">
        <w:rPr>
          <w:bCs/>
          <w:sz w:val="24"/>
          <w:szCs w:val="21"/>
        </w:rPr>
        <w:t>）</w:t>
      </w:r>
      <w:r w:rsidRPr="007D0250">
        <w:rPr>
          <w:rFonts w:hint="eastAsia"/>
          <w:bCs/>
          <w:sz w:val="24"/>
          <w:szCs w:val="21"/>
        </w:rPr>
        <w:t>建立并</w:t>
      </w:r>
      <w:r w:rsidRPr="007D0250">
        <w:rPr>
          <w:bCs/>
          <w:sz w:val="24"/>
          <w:szCs w:val="21"/>
        </w:rPr>
        <w:t>保存基金份额持有人名册；</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13</w:t>
      </w:r>
      <w:r w:rsidRPr="007D0250">
        <w:rPr>
          <w:bCs/>
          <w:sz w:val="24"/>
          <w:szCs w:val="21"/>
        </w:rPr>
        <w:t>）按规定制作相关账册并与基金管理人核对；</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14</w:t>
      </w:r>
      <w:r w:rsidRPr="007D0250">
        <w:rPr>
          <w:bCs/>
          <w:sz w:val="24"/>
          <w:szCs w:val="21"/>
        </w:rPr>
        <w:t>）依据基金管理人的指令或有关规定向基金份额持有人支付基金收益和赎回款项；</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15</w:t>
      </w:r>
      <w:r w:rsidRPr="007D0250">
        <w:rPr>
          <w:bCs/>
          <w:sz w:val="24"/>
          <w:szCs w:val="21"/>
        </w:rPr>
        <w:t>）依据《基金法》、基金合同及其他有关规定，召集基金份额持有人大会或配合</w:t>
      </w:r>
      <w:r w:rsidRPr="007D0250">
        <w:rPr>
          <w:rFonts w:hint="eastAsia"/>
          <w:bCs/>
          <w:sz w:val="24"/>
          <w:szCs w:val="21"/>
        </w:rPr>
        <w:t>基金管理人、</w:t>
      </w:r>
      <w:r w:rsidRPr="007D0250">
        <w:rPr>
          <w:bCs/>
          <w:sz w:val="24"/>
          <w:szCs w:val="21"/>
        </w:rPr>
        <w:t>基金份额持有人依法召集基金份额持有人大会；</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16</w:t>
      </w:r>
      <w:r w:rsidRPr="007D0250">
        <w:rPr>
          <w:bCs/>
          <w:sz w:val="24"/>
          <w:szCs w:val="21"/>
        </w:rPr>
        <w:t>）按照法律法规和基金合同的规定监督基金管理人的投资运作；</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17</w:t>
      </w:r>
      <w:r w:rsidRPr="007D0250">
        <w:rPr>
          <w:bCs/>
          <w:sz w:val="24"/>
          <w:szCs w:val="21"/>
        </w:rPr>
        <w:t>）参加基金财产清算小组，参与基金财产的保管、清理、估价、变现和分配；</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18</w:t>
      </w:r>
      <w:r w:rsidRPr="007D0250">
        <w:rPr>
          <w:bCs/>
          <w:sz w:val="24"/>
          <w:szCs w:val="21"/>
        </w:rPr>
        <w:t>）面临解散、依法被撤销或者被依法宣告破产时，及时报告中国证监会和银行监管机构，并通知基金管理人；</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19</w:t>
      </w:r>
      <w:r w:rsidRPr="007D0250">
        <w:rPr>
          <w:bCs/>
          <w:sz w:val="24"/>
          <w:szCs w:val="21"/>
        </w:rPr>
        <w:t>）因违反基金合同导致基金财产损失时，应承担赔偿责任，其赔偿责任不因其退任而免除；</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20</w:t>
      </w:r>
      <w:r w:rsidRPr="007D0250">
        <w:rPr>
          <w:bCs/>
          <w:sz w:val="24"/>
          <w:szCs w:val="21"/>
        </w:rPr>
        <w:t>）按规定监督基金管理人按法律法规和基金合同规定履行自己的义务，基金管理人因违反基金合同造成基金财产损失时，应为基金份额持有人利益向基金管理人追偿；</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21</w:t>
      </w:r>
      <w:r w:rsidRPr="007D0250">
        <w:rPr>
          <w:bCs/>
          <w:sz w:val="24"/>
          <w:szCs w:val="21"/>
        </w:rPr>
        <w:t>）执行生效的基金份额持有人大会的决</w:t>
      </w:r>
      <w:r w:rsidRPr="007D0250">
        <w:rPr>
          <w:rFonts w:hint="eastAsia"/>
          <w:bCs/>
          <w:sz w:val="24"/>
          <w:szCs w:val="21"/>
        </w:rPr>
        <w:t>议</w:t>
      </w:r>
      <w:r w:rsidRPr="007D0250">
        <w:rPr>
          <w:bCs/>
          <w:sz w:val="24"/>
          <w:szCs w:val="21"/>
        </w:rPr>
        <w:t>；</w:t>
      </w:r>
    </w:p>
    <w:p w:rsidR="000520A1" w:rsidRPr="00D5615A"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22</w:t>
      </w:r>
      <w:r w:rsidRPr="007D0250">
        <w:rPr>
          <w:bCs/>
          <w:sz w:val="24"/>
          <w:szCs w:val="21"/>
        </w:rPr>
        <w:t>）法律法规及中国证监会规定的和基金合同约定的其他义务。</w:t>
      </w:r>
    </w:p>
    <w:p w:rsidR="000520A1" w:rsidRPr="00D5615A" w:rsidRDefault="000520A1" w:rsidP="008A6A8D">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三</w:t>
      </w:r>
      <w:r w:rsidRPr="00D5615A">
        <w:rPr>
          <w:rFonts w:hint="eastAsia"/>
          <w:bCs/>
          <w:sz w:val="24"/>
          <w:szCs w:val="21"/>
        </w:rPr>
        <w:t>）</w:t>
      </w:r>
      <w:r w:rsidRPr="00D5615A">
        <w:rPr>
          <w:bCs/>
          <w:sz w:val="24"/>
          <w:szCs w:val="21"/>
        </w:rPr>
        <w:t>基金份额持有人</w:t>
      </w:r>
      <w:r w:rsidR="00AC3249">
        <w:rPr>
          <w:rFonts w:hint="eastAsia"/>
          <w:bCs/>
          <w:sz w:val="24"/>
          <w:szCs w:val="21"/>
        </w:rPr>
        <w:t>的权利与义务</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1</w:t>
      </w:r>
      <w:r w:rsidRPr="007D0250">
        <w:rPr>
          <w:bCs/>
          <w:sz w:val="24"/>
          <w:szCs w:val="21"/>
        </w:rPr>
        <w:t>、根据《基金法》、《运作办法》及其他有关规定，基金份额持有人的权利包括但不限于：</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w:t>
      </w:r>
      <w:r w:rsidRPr="007D0250">
        <w:rPr>
          <w:bCs/>
          <w:sz w:val="24"/>
          <w:szCs w:val="21"/>
        </w:rPr>
        <w:t>）分享基金财产收益；</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lastRenderedPageBreak/>
        <w:t>（</w:t>
      </w:r>
      <w:r w:rsidRPr="007D0250">
        <w:rPr>
          <w:bCs/>
          <w:sz w:val="24"/>
          <w:szCs w:val="21"/>
        </w:rPr>
        <w:t>2</w:t>
      </w:r>
      <w:r w:rsidRPr="007D0250">
        <w:rPr>
          <w:bCs/>
          <w:sz w:val="24"/>
          <w:szCs w:val="21"/>
        </w:rPr>
        <w:t>）参与分配清算后的剩余基金财产；</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3</w:t>
      </w:r>
      <w:r w:rsidRPr="007D0250">
        <w:rPr>
          <w:bCs/>
          <w:sz w:val="24"/>
          <w:szCs w:val="21"/>
        </w:rPr>
        <w:t>）依法申请赎回其持有的基金份额；</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4</w:t>
      </w:r>
      <w:r w:rsidRPr="007D0250">
        <w:rPr>
          <w:bCs/>
          <w:sz w:val="24"/>
          <w:szCs w:val="21"/>
        </w:rPr>
        <w:t>）按照规定要求召开基金份额持有人大会</w:t>
      </w:r>
      <w:r w:rsidRPr="007D0250">
        <w:rPr>
          <w:rFonts w:hint="eastAsia"/>
          <w:bCs/>
          <w:sz w:val="24"/>
          <w:szCs w:val="21"/>
        </w:rPr>
        <w:t>或者召集</w:t>
      </w:r>
      <w:r w:rsidRPr="007D0250">
        <w:rPr>
          <w:bCs/>
          <w:sz w:val="24"/>
          <w:szCs w:val="21"/>
        </w:rPr>
        <w:t>基金份额持有人大会；</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5</w:t>
      </w:r>
      <w:r w:rsidRPr="007D0250">
        <w:rPr>
          <w:bCs/>
          <w:sz w:val="24"/>
          <w:szCs w:val="21"/>
        </w:rPr>
        <w:t>）出席或者委派代表出席基金份额持有人大会，对基金份额持有人大会审议事项行使表决权；</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6</w:t>
      </w:r>
      <w:r w:rsidRPr="007D0250">
        <w:rPr>
          <w:bCs/>
          <w:sz w:val="24"/>
          <w:szCs w:val="21"/>
        </w:rPr>
        <w:t>）查阅或者复制公开披露的基金信息资料；</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7</w:t>
      </w:r>
      <w:r w:rsidRPr="007D0250">
        <w:rPr>
          <w:bCs/>
          <w:sz w:val="24"/>
          <w:szCs w:val="21"/>
        </w:rPr>
        <w:t>）监督基金管理人的投资运作；</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8</w:t>
      </w:r>
      <w:r w:rsidRPr="007D0250">
        <w:rPr>
          <w:bCs/>
          <w:sz w:val="24"/>
          <w:szCs w:val="21"/>
        </w:rPr>
        <w:t>）对基金管理人、基金托管人、基金</w:t>
      </w:r>
      <w:r w:rsidRPr="007D0250">
        <w:rPr>
          <w:rFonts w:hint="eastAsia"/>
          <w:bCs/>
          <w:sz w:val="24"/>
          <w:szCs w:val="21"/>
        </w:rPr>
        <w:t>服务</w:t>
      </w:r>
      <w:r w:rsidRPr="007D0250">
        <w:rPr>
          <w:bCs/>
          <w:sz w:val="24"/>
          <w:szCs w:val="21"/>
        </w:rPr>
        <w:t>机构损害其合法权益的行为依法提起诉讼或仲裁；</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9</w:t>
      </w:r>
      <w:r w:rsidRPr="007D0250">
        <w:rPr>
          <w:bCs/>
          <w:sz w:val="24"/>
          <w:szCs w:val="21"/>
        </w:rPr>
        <w:t>）法律法规及中国证监会规定的和基金合同约定的其他权利。</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2</w:t>
      </w:r>
      <w:r w:rsidRPr="007D0250">
        <w:rPr>
          <w:bCs/>
          <w:sz w:val="24"/>
          <w:szCs w:val="21"/>
        </w:rPr>
        <w:t>、根据《基金法》、《运作办法》及其他有关规定，基金份额持有人的义务包括但不限于：</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1</w:t>
      </w:r>
      <w:r w:rsidRPr="007D0250">
        <w:rPr>
          <w:bCs/>
          <w:sz w:val="24"/>
          <w:szCs w:val="21"/>
        </w:rPr>
        <w:t>）认真阅读并遵守基金合同</w:t>
      </w:r>
      <w:r w:rsidRPr="007D0250">
        <w:rPr>
          <w:rFonts w:hint="eastAsia"/>
          <w:bCs/>
          <w:sz w:val="24"/>
          <w:szCs w:val="21"/>
        </w:rPr>
        <w:t>、招募说明书等信息披露文件</w:t>
      </w:r>
      <w:r w:rsidRPr="007D0250">
        <w:rPr>
          <w:bCs/>
          <w:sz w:val="24"/>
          <w:szCs w:val="21"/>
        </w:rPr>
        <w:t>；</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2</w:t>
      </w:r>
      <w:r w:rsidRPr="007D0250">
        <w:rPr>
          <w:bCs/>
          <w:sz w:val="24"/>
          <w:szCs w:val="21"/>
        </w:rPr>
        <w:t>）了解所投资基金产品，了解自身风险承受能力，</w:t>
      </w:r>
      <w:r w:rsidRPr="007D0250">
        <w:rPr>
          <w:rFonts w:hint="eastAsia"/>
          <w:bCs/>
          <w:sz w:val="24"/>
          <w:szCs w:val="21"/>
        </w:rPr>
        <w:t>自主判断基金的投资价值，自主做出投资决策，</w:t>
      </w:r>
      <w:r w:rsidRPr="007D0250">
        <w:rPr>
          <w:bCs/>
          <w:sz w:val="24"/>
          <w:szCs w:val="21"/>
        </w:rPr>
        <w:t>自行承担投资风险；</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3</w:t>
      </w:r>
      <w:r w:rsidRPr="007D0250">
        <w:rPr>
          <w:bCs/>
          <w:sz w:val="24"/>
          <w:szCs w:val="21"/>
        </w:rPr>
        <w:t>）关注基金信息披露，及时行使权利和履行义务；</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4</w:t>
      </w:r>
      <w:r w:rsidRPr="007D0250">
        <w:rPr>
          <w:bCs/>
          <w:sz w:val="24"/>
          <w:szCs w:val="21"/>
        </w:rPr>
        <w:t>）缴纳基金认购、申购款项及法律法规和基金合同所规定的费用；</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5</w:t>
      </w:r>
      <w:r w:rsidRPr="007D0250">
        <w:rPr>
          <w:bCs/>
          <w:sz w:val="24"/>
          <w:szCs w:val="21"/>
        </w:rPr>
        <w:t>）在其持有的基金份额范围内，承担基金亏损或者基金合同终止的有限责任；</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6</w:t>
      </w:r>
      <w:r w:rsidRPr="007D0250">
        <w:rPr>
          <w:bCs/>
          <w:sz w:val="24"/>
          <w:szCs w:val="21"/>
        </w:rPr>
        <w:t>）不从事任何有损基金及其他基金合同当事人合法权益的活动；</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7</w:t>
      </w:r>
      <w:r w:rsidRPr="007D0250">
        <w:rPr>
          <w:bCs/>
          <w:sz w:val="24"/>
          <w:szCs w:val="21"/>
        </w:rPr>
        <w:t>）执行生效的基金份额持有人大会的决</w:t>
      </w:r>
      <w:r w:rsidRPr="007D0250">
        <w:rPr>
          <w:rFonts w:hint="eastAsia"/>
          <w:bCs/>
          <w:sz w:val="24"/>
          <w:szCs w:val="21"/>
        </w:rPr>
        <w:t>议</w:t>
      </w:r>
      <w:r w:rsidRPr="007D0250">
        <w:rPr>
          <w:bCs/>
          <w:sz w:val="24"/>
          <w:szCs w:val="21"/>
        </w:rPr>
        <w:t>；</w:t>
      </w:r>
    </w:p>
    <w:p w:rsidR="007D0250" w:rsidRPr="007D0250"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8</w:t>
      </w:r>
      <w:r w:rsidRPr="007D0250">
        <w:rPr>
          <w:bCs/>
          <w:sz w:val="24"/>
          <w:szCs w:val="21"/>
        </w:rPr>
        <w:t>）返还在基金交易过程中因任何原因获得的不当得利；</w:t>
      </w:r>
    </w:p>
    <w:p w:rsidR="000520A1" w:rsidRDefault="007D0250" w:rsidP="007D0250">
      <w:pPr>
        <w:autoSpaceDE w:val="0"/>
        <w:autoSpaceDN w:val="0"/>
        <w:adjustRightInd w:val="0"/>
        <w:spacing w:line="360" w:lineRule="auto"/>
        <w:ind w:firstLineChars="200" w:firstLine="480"/>
        <w:rPr>
          <w:bCs/>
          <w:sz w:val="24"/>
          <w:szCs w:val="21"/>
        </w:rPr>
      </w:pPr>
      <w:r w:rsidRPr="007D0250">
        <w:rPr>
          <w:bCs/>
          <w:sz w:val="24"/>
          <w:szCs w:val="21"/>
        </w:rPr>
        <w:t>（</w:t>
      </w:r>
      <w:r w:rsidRPr="007D0250">
        <w:rPr>
          <w:bCs/>
          <w:sz w:val="24"/>
          <w:szCs w:val="21"/>
        </w:rPr>
        <w:t>9</w:t>
      </w:r>
      <w:r w:rsidRPr="007D0250">
        <w:rPr>
          <w:bCs/>
          <w:sz w:val="24"/>
          <w:szCs w:val="21"/>
        </w:rPr>
        <w:t>）法律法规及中国证监会规定的和基金合同约定的其他义务。</w:t>
      </w:r>
    </w:p>
    <w:p w:rsidR="002467E7" w:rsidRPr="00D5615A" w:rsidRDefault="002467E7" w:rsidP="00B4730F">
      <w:pPr>
        <w:autoSpaceDE w:val="0"/>
        <w:autoSpaceDN w:val="0"/>
        <w:adjustRightInd w:val="0"/>
        <w:spacing w:line="360" w:lineRule="auto"/>
        <w:ind w:firstLineChars="200" w:firstLine="480"/>
        <w:rPr>
          <w:bCs/>
          <w:sz w:val="24"/>
          <w:szCs w:val="21"/>
        </w:rPr>
      </w:pPr>
    </w:p>
    <w:p w:rsidR="002467E7"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二、基金份额持有人大会召集、议事及表决的程序和规则</w:t>
      </w:r>
    </w:p>
    <w:p w:rsidR="00161711" w:rsidRPr="00D5615A" w:rsidRDefault="0027760F" w:rsidP="0027760F">
      <w:pPr>
        <w:autoSpaceDE w:val="0"/>
        <w:autoSpaceDN w:val="0"/>
        <w:adjustRightInd w:val="0"/>
        <w:spacing w:line="360" w:lineRule="auto"/>
        <w:ind w:firstLineChars="200" w:firstLine="480"/>
        <w:rPr>
          <w:bCs/>
          <w:sz w:val="24"/>
          <w:szCs w:val="21"/>
        </w:rPr>
      </w:pPr>
      <w:r w:rsidRPr="0027760F">
        <w:rPr>
          <w:rFonts w:hint="eastAsia"/>
          <w:bCs/>
          <w:sz w:val="24"/>
          <w:szCs w:val="21"/>
        </w:rPr>
        <w:t>基金份额持有人大会由基金份额持有人组成，基金份额持有人的合法授权代表有权代表基金份额持有人出席会议并表决。基金份额持有人持有的每一基金份额拥有平等的投票权。</w:t>
      </w:r>
    </w:p>
    <w:p w:rsidR="00161711" w:rsidRPr="00D5615A"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一</w:t>
      </w:r>
      <w:r w:rsidRPr="00D5615A">
        <w:rPr>
          <w:rFonts w:hint="eastAsia"/>
          <w:bCs/>
          <w:sz w:val="24"/>
          <w:szCs w:val="21"/>
        </w:rPr>
        <w:t>）</w:t>
      </w:r>
      <w:r w:rsidRPr="00D5615A">
        <w:rPr>
          <w:bCs/>
          <w:sz w:val="24"/>
          <w:szCs w:val="21"/>
        </w:rPr>
        <w:t>召开事由</w:t>
      </w:r>
    </w:p>
    <w:p w:rsidR="0027760F" w:rsidRDefault="0027760F" w:rsidP="0027760F">
      <w:pPr>
        <w:spacing w:line="360" w:lineRule="auto"/>
        <w:ind w:firstLineChars="200" w:firstLine="480"/>
        <w:rPr>
          <w:bCs/>
          <w:sz w:val="24"/>
        </w:rPr>
      </w:pPr>
      <w:r>
        <w:rPr>
          <w:bCs/>
          <w:sz w:val="24"/>
        </w:rPr>
        <w:lastRenderedPageBreak/>
        <w:t>1</w:t>
      </w:r>
      <w:r>
        <w:rPr>
          <w:bCs/>
          <w:sz w:val="24"/>
        </w:rPr>
        <w:t>、当出现或需要决定下列事由之一的，应当召开基金份额持有人大会：</w:t>
      </w:r>
    </w:p>
    <w:p w:rsidR="0027760F" w:rsidRDefault="0027760F" w:rsidP="0027760F">
      <w:pPr>
        <w:spacing w:line="440" w:lineRule="atLeast"/>
        <w:ind w:firstLineChars="200" w:firstLine="480"/>
        <w:rPr>
          <w:bCs/>
          <w:sz w:val="24"/>
        </w:rPr>
      </w:pPr>
      <w:r>
        <w:rPr>
          <w:bCs/>
          <w:sz w:val="24"/>
        </w:rPr>
        <w:t>（</w:t>
      </w:r>
      <w:r>
        <w:rPr>
          <w:bCs/>
          <w:sz w:val="24"/>
        </w:rPr>
        <w:t>1</w:t>
      </w:r>
      <w:r>
        <w:rPr>
          <w:bCs/>
          <w:sz w:val="24"/>
        </w:rPr>
        <w:t>）终止基金合同；</w:t>
      </w:r>
    </w:p>
    <w:p w:rsidR="0027760F" w:rsidRDefault="0027760F" w:rsidP="0027760F">
      <w:pPr>
        <w:spacing w:line="440" w:lineRule="atLeast"/>
        <w:ind w:firstLineChars="200" w:firstLine="480"/>
        <w:rPr>
          <w:bCs/>
          <w:sz w:val="24"/>
        </w:rPr>
      </w:pPr>
      <w:r>
        <w:rPr>
          <w:bCs/>
          <w:sz w:val="24"/>
        </w:rPr>
        <w:t>（</w:t>
      </w:r>
      <w:r>
        <w:rPr>
          <w:bCs/>
          <w:sz w:val="24"/>
        </w:rPr>
        <w:t>2</w:t>
      </w:r>
      <w:r>
        <w:rPr>
          <w:bCs/>
          <w:sz w:val="24"/>
        </w:rPr>
        <w:t>）更换基金管理人；</w:t>
      </w:r>
    </w:p>
    <w:p w:rsidR="0027760F" w:rsidRDefault="0027760F" w:rsidP="0027760F">
      <w:pPr>
        <w:spacing w:line="440" w:lineRule="atLeast"/>
        <w:ind w:firstLineChars="200" w:firstLine="480"/>
        <w:rPr>
          <w:bCs/>
          <w:sz w:val="24"/>
        </w:rPr>
      </w:pPr>
      <w:r>
        <w:rPr>
          <w:bCs/>
          <w:sz w:val="24"/>
        </w:rPr>
        <w:t>（</w:t>
      </w:r>
      <w:r>
        <w:rPr>
          <w:bCs/>
          <w:sz w:val="24"/>
        </w:rPr>
        <w:t>3</w:t>
      </w:r>
      <w:r>
        <w:rPr>
          <w:bCs/>
          <w:sz w:val="24"/>
        </w:rPr>
        <w:t>）更换基金托管人；</w:t>
      </w:r>
    </w:p>
    <w:p w:rsidR="0027760F" w:rsidRDefault="0027760F" w:rsidP="0027760F">
      <w:pPr>
        <w:spacing w:line="440" w:lineRule="atLeast"/>
        <w:ind w:firstLineChars="200" w:firstLine="480"/>
        <w:rPr>
          <w:bCs/>
          <w:sz w:val="24"/>
        </w:rPr>
      </w:pPr>
      <w:r>
        <w:rPr>
          <w:bCs/>
          <w:sz w:val="24"/>
        </w:rPr>
        <w:t>（</w:t>
      </w:r>
      <w:r>
        <w:rPr>
          <w:bCs/>
          <w:sz w:val="24"/>
        </w:rPr>
        <w:t>4</w:t>
      </w:r>
      <w:r>
        <w:rPr>
          <w:bCs/>
          <w:sz w:val="24"/>
        </w:rPr>
        <w:t>）转换基金运作方式；</w:t>
      </w:r>
    </w:p>
    <w:p w:rsidR="0027760F" w:rsidRDefault="0027760F" w:rsidP="0027760F">
      <w:pPr>
        <w:spacing w:line="440" w:lineRule="atLeast"/>
        <w:ind w:firstLineChars="200" w:firstLine="480"/>
        <w:rPr>
          <w:bCs/>
          <w:sz w:val="24"/>
        </w:rPr>
      </w:pPr>
      <w:r>
        <w:rPr>
          <w:bCs/>
          <w:sz w:val="24"/>
        </w:rPr>
        <w:t>（</w:t>
      </w:r>
      <w:r>
        <w:rPr>
          <w:bCs/>
          <w:sz w:val="24"/>
        </w:rPr>
        <w:t>5</w:t>
      </w:r>
      <w:r>
        <w:rPr>
          <w:bCs/>
          <w:sz w:val="24"/>
        </w:rPr>
        <w:t>）提高基金管理人、基金托管人的报酬标准</w:t>
      </w:r>
      <w:r>
        <w:rPr>
          <w:rFonts w:hint="eastAsia"/>
          <w:bCs/>
          <w:sz w:val="24"/>
        </w:rPr>
        <w:t>或销售服务费</w:t>
      </w:r>
      <w:r>
        <w:rPr>
          <w:bCs/>
          <w:sz w:val="24"/>
        </w:rPr>
        <w:t>；</w:t>
      </w:r>
    </w:p>
    <w:p w:rsidR="0027760F" w:rsidRDefault="0027760F" w:rsidP="0027760F">
      <w:pPr>
        <w:spacing w:line="440" w:lineRule="atLeast"/>
        <w:ind w:firstLineChars="200" w:firstLine="480"/>
        <w:rPr>
          <w:bCs/>
          <w:sz w:val="24"/>
        </w:rPr>
      </w:pPr>
      <w:r>
        <w:rPr>
          <w:bCs/>
          <w:sz w:val="24"/>
        </w:rPr>
        <w:t>（</w:t>
      </w:r>
      <w:r>
        <w:rPr>
          <w:bCs/>
          <w:sz w:val="24"/>
        </w:rPr>
        <w:t>6</w:t>
      </w:r>
      <w:r>
        <w:rPr>
          <w:bCs/>
          <w:sz w:val="24"/>
        </w:rPr>
        <w:t>）变更基金类别；</w:t>
      </w:r>
    </w:p>
    <w:p w:rsidR="0027760F" w:rsidRDefault="0027760F" w:rsidP="0027760F">
      <w:pPr>
        <w:spacing w:line="440" w:lineRule="atLeast"/>
        <w:ind w:firstLineChars="200" w:firstLine="480"/>
        <w:rPr>
          <w:bCs/>
          <w:sz w:val="24"/>
        </w:rPr>
      </w:pPr>
      <w:r>
        <w:rPr>
          <w:bCs/>
          <w:sz w:val="24"/>
        </w:rPr>
        <w:t>（</w:t>
      </w:r>
      <w:r>
        <w:rPr>
          <w:bCs/>
          <w:sz w:val="24"/>
        </w:rPr>
        <w:t>7</w:t>
      </w:r>
      <w:r>
        <w:rPr>
          <w:bCs/>
          <w:sz w:val="24"/>
        </w:rPr>
        <w:t>）本基金与其他基金的合并；</w:t>
      </w:r>
    </w:p>
    <w:p w:rsidR="0027760F" w:rsidRDefault="0027760F" w:rsidP="0027760F">
      <w:pPr>
        <w:spacing w:line="440" w:lineRule="atLeast"/>
        <w:ind w:firstLineChars="200" w:firstLine="480"/>
        <w:rPr>
          <w:bCs/>
          <w:sz w:val="24"/>
        </w:rPr>
      </w:pPr>
      <w:r>
        <w:rPr>
          <w:bCs/>
          <w:sz w:val="24"/>
        </w:rPr>
        <w:t>（</w:t>
      </w:r>
      <w:r>
        <w:rPr>
          <w:bCs/>
          <w:sz w:val="24"/>
        </w:rPr>
        <w:t>8</w:t>
      </w:r>
      <w:r>
        <w:rPr>
          <w:bCs/>
          <w:sz w:val="24"/>
        </w:rPr>
        <w:t>）变更基金投资目标、范围或策略</w:t>
      </w:r>
      <w:r>
        <w:rPr>
          <w:rFonts w:hint="eastAsia"/>
          <w:bCs/>
          <w:sz w:val="24"/>
        </w:rPr>
        <w:t>（法律法规和中国证监会另有规定的除外）</w:t>
      </w:r>
      <w:r>
        <w:rPr>
          <w:bCs/>
          <w:sz w:val="24"/>
        </w:rPr>
        <w:t>；</w:t>
      </w:r>
    </w:p>
    <w:p w:rsidR="0027760F" w:rsidRDefault="0027760F" w:rsidP="0027760F">
      <w:pPr>
        <w:spacing w:line="440" w:lineRule="atLeast"/>
        <w:ind w:firstLineChars="200" w:firstLine="480"/>
        <w:rPr>
          <w:bCs/>
          <w:sz w:val="24"/>
        </w:rPr>
      </w:pPr>
      <w:r>
        <w:rPr>
          <w:bCs/>
          <w:sz w:val="24"/>
        </w:rPr>
        <w:t>（</w:t>
      </w:r>
      <w:r>
        <w:rPr>
          <w:bCs/>
          <w:sz w:val="24"/>
        </w:rPr>
        <w:t>9</w:t>
      </w:r>
      <w:r>
        <w:rPr>
          <w:bCs/>
          <w:sz w:val="24"/>
        </w:rPr>
        <w:t>）变更基金份额持有人大会程序；</w:t>
      </w:r>
    </w:p>
    <w:p w:rsidR="0027760F" w:rsidRDefault="0027760F" w:rsidP="0027760F">
      <w:pPr>
        <w:spacing w:line="440" w:lineRule="atLeast"/>
        <w:ind w:firstLineChars="200" w:firstLine="480"/>
        <w:rPr>
          <w:bCs/>
          <w:sz w:val="24"/>
        </w:rPr>
      </w:pPr>
      <w:r>
        <w:rPr>
          <w:bCs/>
          <w:sz w:val="24"/>
        </w:rPr>
        <w:t>（</w:t>
      </w:r>
      <w:r>
        <w:rPr>
          <w:bCs/>
          <w:sz w:val="24"/>
        </w:rPr>
        <w:t>10</w:t>
      </w:r>
      <w:r>
        <w:rPr>
          <w:bCs/>
          <w:sz w:val="24"/>
        </w:rPr>
        <w:t>）基金管理人或基金托管人要求召开基金份额持有人大会；</w:t>
      </w:r>
    </w:p>
    <w:p w:rsidR="0027760F" w:rsidRDefault="0027760F" w:rsidP="0027760F">
      <w:pPr>
        <w:spacing w:line="440" w:lineRule="atLeast"/>
        <w:ind w:firstLineChars="200" w:firstLine="480"/>
        <w:rPr>
          <w:bCs/>
          <w:sz w:val="24"/>
        </w:rPr>
      </w:pPr>
      <w:r>
        <w:rPr>
          <w:bCs/>
          <w:sz w:val="24"/>
        </w:rPr>
        <w:t>（</w:t>
      </w:r>
      <w:r>
        <w:rPr>
          <w:bCs/>
          <w:sz w:val="24"/>
        </w:rPr>
        <w:t>11</w:t>
      </w:r>
      <w:r>
        <w:rPr>
          <w:bCs/>
          <w:sz w:val="24"/>
        </w:rPr>
        <w:t>）单独或合计持有本基金总份额</w:t>
      </w:r>
      <w:r>
        <w:rPr>
          <w:bCs/>
          <w:sz w:val="24"/>
        </w:rPr>
        <w:t>10%</w:t>
      </w:r>
      <w:r>
        <w:rPr>
          <w:bCs/>
          <w:sz w:val="24"/>
        </w:rPr>
        <w:t>以上（含</w:t>
      </w:r>
      <w:r>
        <w:rPr>
          <w:bCs/>
          <w:sz w:val="24"/>
        </w:rPr>
        <w:t>10%</w:t>
      </w:r>
      <w:r>
        <w:rPr>
          <w:bCs/>
          <w:sz w:val="24"/>
        </w:rPr>
        <w:t>）基金份额的基金份额持有人（以基金管理人收到提议当日的基金份额计算，下同）就同一事项书面要求召开基金份额持有人大会；</w:t>
      </w:r>
    </w:p>
    <w:p w:rsidR="0027760F" w:rsidRDefault="0027760F" w:rsidP="0027760F">
      <w:pPr>
        <w:spacing w:line="440" w:lineRule="atLeast"/>
        <w:ind w:firstLineChars="200" w:firstLine="480"/>
        <w:rPr>
          <w:bCs/>
          <w:sz w:val="24"/>
        </w:rPr>
      </w:pPr>
      <w:r>
        <w:rPr>
          <w:bCs/>
          <w:sz w:val="24"/>
        </w:rPr>
        <w:t>（</w:t>
      </w:r>
      <w:r>
        <w:rPr>
          <w:bCs/>
          <w:sz w:val="24"/>
        </w:rPr>
        <w:t>12</w:t>
      </w:r>
      <w:r>
        <w:rPr>
          <w:bCs/>
          <w:sz w:val="24"/>
        </w:rPr>
        <w:t>）</w:t>
      </w:r>
      <w:r w:rsidRPr="00305E57">
        <w:rPr>
          <w:rFonts w:hint="eastAsia"/>
          <w:bCs/>
          <w:sz w:val="24"/>
        </w:rPr>
        <w:t>终止基金份额上市，但因基金不再具备上市条件而被上海证券交易所终止上市的除外；</w:t>
      </w:r>
    </w:p>
    <w:p w:rsidR="0027760F" w:rsidRDefault="0027760F" w:rsidP="0027760F">
      <w:pPr>
        <w:spacing w:line="440" w:lineRule="atLeast"/>
        <w:ind w:firstLineChars="200" w:firstLine="480"/>
        <w:rPr>
          <w:bCs/>
          <w:sz w:val="24"/>
        </w:rPr>
      </w:pPr>
      <w:r>
        <w:rPr>
          <w:bCs/>
          <w:sz w:val="24"/>
        </w:rPr>
        <w:t>（</w:t>
      </w:r>
      <w:r>
        <w:rPr>
          <w:rFonts w:hint="eastAsia"/>
          <w:bCs/>
          <w:sz w:val="24"/>
        </w:rPr>
        <w:t>13</w:t>
      </w:r>
      <w:r>
        <w:rPr>
          <w:bCs/>
          <w:sz w:val="24"/>
        </w:rPr>
        <w:t>）对基金当事人权利和义务产生重大影响的其他事项；</w:t>
      </w:r>
    </w:p>
    <w:p w:rsidR="0027760F" w:rsidRDefault="0027760F" w:rsidP="0027760F">
      <w:pPr>
        <w:spacing w:line="440" w:lineRule="atLeast"/>
        <w:ind w:firstLineChars="200" w:firstLine="480"/>
        <w:rPr>
          <w:bCs/>
          <w:sz w:val="24"/>
        </w:rPr>
      </w:pPr>
      <w:r>
        <w:rPr>
          <w:bCs/>
          <w:sz w:val="24"/>
        </w:rPr>
        <w:t>（</w:t>
      </w:r>
      <w:r>
        <w:rPr>
          <w:bCs/>
          <w:sz w:val="24"/>
        </w:rPr>
        <w:t>1</w:t>
      </w:r>
      <w:r>
        <w:rPr>
          <w:rFonts w:hint="eastAsia"/>
          <w:bCs/>
          <w:sz w:val="24"/>
        </w:rPr>
        <w:t>4</w:t>
      </w:r>
      <w:r>
        <w:rPr>
          <w:bCs/>
          <w:sz w:val="24"/>
        </w:rPr>
        <w:t>）法律法规、基金合同或中国证监会规定的其他应当召开基金份额持有人大会的事项。</w:t>
      </w:r>
    </w:p>
    <w:p w:rsidR="0027760F" w:rsidRDefault="0027760F" w:rsidP="0027760F">
      <w:pPr>
        <w:spacing w:line="360" w:lineRule="auto"/>
        <w:ind w:firstLineChars="200" w:firstLine="480"/>
        <w:rPr>
          <w:bCs/>
          <w:sz w:val="24"/>
        </w:rPr>
      </w:pPr>
      <w:r>
        <w:rPr>
          <w:bCs/>
          <w:sz w:val="24"/>
        </w:rPr>
        <w:t>2</w:t>
      </w:r>
      <w:r>
        <w:rPr>
          <w:bCs/>
          <w:sz w:val="24"/>
        </w:rPr>
        <w:t>、以下情况可由基金管理人和基金托管人协商后修改，不需召开基金份额持有人大会：</w:t>
      </w:r>
    </w:p>
    <w:p w:rsidR="0027760F" w:rsidRDefault="0027760F" w:rsidP="0027760F">
      <w:pPr>
        <w:spacing w:line="360" w:lineRule="auto"/>
        <w:ind w:firstLineChars="200" w:firstLine="480"/>
        <w:rPr>
          <w:bCs/>
          <w:sz w:val="24"/>
        </w:rPr>
      </w:pPr>
      <w:r>
        <w:rPr>
          <w:bCs/>
          <w:sz w:val="24"/>
        </w:rPr>
        <w:t>（</w:t>
      </w:r>
      <w:r>
        <w:rPr>
          <w:bCs/>
          <w:sz w:val="24"/>
        </w:rPr>
        <w:t>1</w:t>
      </w:r>
      <w:r>
        <w:rPr>
          <w:bCs/>
          <w:sz w:val="24"/>
        </w:rPr>
        <w:t>）调低基金管理费、基金托管费</w:t>
      </w:r>
      <w:r>
        <w:rPr>
          <w:rFonts w:hint="eastAsia"/>
          <w:bCs/>
          <w:sz w:val="24"/>
        </w:rPr>
        <w:t>、销售服务费</w:t>
      </w:r>
      <w:r w:rsidRPr="00AD5C51">
        <w:rPr>
          <w:rFonts w:hint="eastAsia"/>
          <w:bCs/>
          <w:sz w:val="24"/>
        </w:rPr>
        <w:t>和其他应由基金承担的费用</w:t>
      </w:r>
      <w:r>
        <w:rPr>
          <w:bCs/>
          <w:sz w:val="24"/>
        </w:rPr>
        <w:t>；</w:t>
      </w:r>
    </w:p>
    <w:p w:rsidR="0027760F" w:rsidRDefault="0027760F" w:rsidP="0027760F">
      <w:pPr>
        <w:spacing w:line="360" w:lineRule="auto"/>
        <w:ind w:firstLineChars="200" w:firstLine="480"/>
        <w:rPr>
          <w:bCs/>
          <w:sz w:val="24"/>
        </w:rPr>
      </w:pPr>
      <w:r>
        <w:rPr>
          <w:bCs/>
          <w:sz w:val="24"/>
        </w:rPr>
        <w:t>（</w:t>
      </w:r>
      <w:r>
        <w:rPr>
          <w:bCs/>
          <w:sz w:val="24"/>
        </w:rPr>
        <w:t>2</w:t>
      </w:r>
      <w:r>
        <w:rPr>
          <w:bCs/>
          <w:sz w:val="24"/>
        </w:rPr>
        <w:t>）法律法规要求增加的基金费用的收取；</w:t>
      </w:r>
    </w:p>
    <w:p w:rsidR="0027760F" w:rsidRDefault="0027760F" w:rsidP="0027760F">
      <w:pPr>
        <w:spacing w:line="360" w:lineRule="auto"/>
        <w:ind w:firstLineChars="200" w:firstLine="480"/>
        <w:rPr>
          <w:bCs/>
          <w:sz w:val="24"/>
        </w:rPr>
      </w:pPr>
      <w:r w:rsidRPr="00B4730F">
        <w:rPr>
          <w:bCs/>
          <w:sz w:val="24"/>
        </w:rPr>
        <w:t>（</w:t>
      </w:r>
      <w:r w:rsidRPr="00B4730F">
        <w:rPr>
          <w:bCs/>
          <w:sz w:val="24"/>
        </w:rPr>
        <w:t>3</w:t>
      </w:r>
      <w:r w:rsidRPr="00B4730F">
        <w:rPr>
          <w:bCs/>
          <w:sz w:val="24"/>
        </w:rPr>
        <w:t>）</w:t>
      </w:r>
      <w:r w:rsidRPr="005C4593">
        <w:rPr>
          <w:rFonts w:hint="eastAsia"/>
          <w:bCs/>
          <w:sz w:val="24"/>
        </w:rPr>
        <w:t>在法律法规和本基金合同规定的范围内</w:t>
      </w:r>
      <w:r>
        <w:rPr>
          <w:rFonts w:hint="eastAsia"/>
          <w:bCs/>
          <w:sz w:val="24"/>
        </w:rPr>
        <w:t>且对基金份额持有人利益无实质性不利影响的前提下调整</w:t>
      </w:r>
      <w:r w:rsidRPr="005C4593">
        <w:rPr>
          <w:rFonts w:hint="eastAsia"/>
          <w:bCs/>
          <w:sz w:val="24"/>
        </w:rPr>
        <w:t>基金份额</w:t>
      </w:r>
      <w:r>
        <w:rPr>
          <w:rFonts w:hint="eastAsia"/>
          <w:bCs/>
          <w:sz w:val="24"/>
        </w:rPr>
        <w:t>类别设置</w:t>
      </w:r>
      <w:r w:rsidRPr="005C4593">
        <w:rPr>
          <w:rFonts w:hint="eastAsia"/>
          <w:bCs/>
          <w:sz w:val="24"/>
        </w:rPr>
        <w:t>；</w:t>
      </w:r>
    </w:p>
    <w:p w:rsidR="0027760F" w:rsidRPr="00B4730F" w:rsidRDefault="0027760F" w:rsidP="0027760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w:t>
      </w:r>
      <w:r w:rsidRPr="009D5A39">
        <w:rPr>
          <w:rFonts w:hint="eastAsia"/>
          <w:bCs/>
          <w:sz w:val="24"/>
        </w:rPr>
        <w:t>在法律法规和本基金合同规</w:t>
      </w:r>
      <w:r>
        <w:rPr>
          <w:rFonts w:hint="eastAsia"/>
          <w:bCs/>
          <w:sz w:val="24"/>
        </w:rPr>
        <w:t>定的范围内且在对现有基金份额持有人利益无实质不利影响的前提下增加、变更收费方式</w:t>
      </w:r>
      <w:r w:rsidRPr="00B4730F">
        <w:rPr>
          <w:bCs/>
          <w:sz w:val="24"/>
        </w:rPr>
        <w:t>；</w:t>
      </w:r>
    </w:p>
    <w:p w:rsidR="0027760F" w:rsidRDefault="0027760F" w:rsidP="0027760F">
      <w:pPr>
        <w:spacing w:line="360" w:lineRule="auto"/>
        <w:ind w:firstLineChars="200" w:firstLine="480"/>
        <w:rPr>
          <w:bCs/>
          <w:sz w:val="24"/>
        </w:rPr>
      </w:pPr>
      <w:r>
        <w:rPr>
          <w:bCs/>
          <w:sz w:val="24"/>
        </w:rPr>
        <w:t>（</w:t>
      </w:r>
      <w:r>
        <w:rPr>
          <w:rFonts w:hint="eastAsia"/>
          <w:bCs/>
          <w:sz w:val="24"/>
        </w:rPr>
        <w:t>5</w:t>
      </w:r>
      <w:r>
        <w:rPr>
          <w:bCs/>
          <w:sz w:val="24"/>
        </w:rPr>
        <w:t>）因相应的法律法规</w:t>
      </w:r>
      <w:r>
        <w:rPr>
          <w:rFonts w:hint="eastAsia"/>
          <w:bCs/>
          <w:sz w:val="24"/>
        </w:rPr>
        <w:t>、上海证券交易所或登记机构的相关业务规则</w:t>
      </w:r>
      <w:r>
        <w:rPr>
          <w:bCs/>
          <w:sz w:val="24"/>
        </w:rPr>
        <w:t>发生变动而应当对基金合同进行修改；</w:t>
      </w:r>
    </w:p>
    <w:p w:rsidR="0027760F" w:rsidRDefault="0027760F" w:rsidP="0027760F">
      <w:pPr>
        <w:spacing w:line="360" w:lineRule="auto"/>
        <w:ind w:firstLineChars="200" w:firstLine="480"/>
        <w:rPr>
          <w:bCs/>
          <w:sz w:val="24"/>
        </w:rPr>
      </w:pPr>
      <w:r>
        <w:rPr>
          <w:bCs/>
          <w:sz w:val="24"/>
        </w:rPr>
        <w:lastRenderedPageBreak/>
        <w:t>（</w:t>
      </w:r>
      <w:r>
        <w:rPr>
          <w:rFonts w:hint="eastAsia"/>
          <w:bCs/>
          <w:sz w:val="24"/>
        </w:rPr>
        <w:t>6</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rsidR="00161711" w:rsidRPr="00D5615A" w:rsidRDefault="0027760F" w:rsidP="007D0250">
      <w:pPr>
        <w:autoSpaceDE w:val="0"/>
        <w:autoSpaceDN w:val="0"/>
        <w:adjustRightInd w:val="0"/>
        <w:spacing w:line="360" w:lineRule="auto"/>
        <w:ind w:firstLineChars="200" w:firstLine="480"/>
        <w:rPr>
          <w:bCs/>
          <w:sz w:val="24"/>
          <w:szCs w:val="21"/>
        </w:rPr>
      </w:pPr>
      <w:r>
        <w:rPr>
          <w:bCs/>
          <w:sz w:val="24"/>
        </w:rPr>
        <w:t>（</w:t>
      </w:r>
      <w:r>
        <w:rPr>
          <w:rFonts w:hint="eastAsia"/>
          <w:bCs/>
          <w:sz w:val="24"/>
        </w:rPr>
        <w:t>7</w:t>
      </w:r>
      <w:r>
        <w:rPr>
          <w:bCs/>
          <w:sz w:val="24"/>
        </w:rPr>
        <w:t>）按照法律法规和基金合同规定不需召开基金份额持有人大会的其他情形。</w:t>
      </w:r>
    </w:p>
    <w:p w:rsidR="00161711" w:rsidRPr="00D5615A"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二</w:t>
      </w:r>
      <w:r w:rsidRPr="00D5615A">
        <w:rPr>
          <w:rFonts w:hint="eastAsia"/>
          <w:bCs/>
          <w:sz w:val="24"/>
          <w:szCs w:val="21"/>
        </w:rPr>
        <w:t>）</w:t>
      </w:r>
      <w:r w:rsidRPr="00D5615A">
        <w:rPr>
          <w:bCs/>
          <w:sz w:val="24"/>
          <w:szCs w:val="21"/>
        </w:rPr>
        <w:t>会议召集人及召集方式</w:t>
      </w:r>
    </w:p>
    <w:p w:rsidR="0027760F" w:rsidRDefault="0027760F" w:rsidP="0027760F">
      <w:pPr>
        <w:spacing w:line="360" w:lineRule="auto"/>
        <w:ind w:firstLineChars="200" w:firstLine="480"/>
        <w:rPr>
          <w:bCs/>
          <w:sz w:val="24"/>
        </w:rPr>
      </w:pPr>
      <w:r>
        <w:rPr>
          <w:bCs/>
          <w:sz w:val="24"/>
        </w:rPr>
        <w:t>1</w:t>
      </w:r>
      <w:r>
        <w:rPr>
          <w:bCs/>
          <w:sz w:val="24"/>
        </w:rPr>
        <w:t>、除法律法规规定或基金合同另有约定外，基金份额持有人大会由基金管理人召集</w:t>
      </w:r>
      <w:r>
        <w:rPr>
          <w:rFonts w:hint="eastAsia"/>
          <w:bCs/>
          <w:sz w:val="24"/>
        </w:rPr>
        <w:t>。</w:t>
      </w:r>
    </w:p>
    <w:p w:rsidR="0027760F" w:rsidRDefault="0027760F" w:rsidP="0027760F">
      <w:pPr>
        <w:spacing w:line="360" w:lineRule="auto"/>
        <w:ind w:firstLineChars="200" w:firstLine="480"/>
        <w:rPr>
          <w:bCs/>
          <w:sz w:val="24"/>
        </w:rPr>
      </w:pPr>
      <w:r>
        <w:rPr>
          <w:bCs/>
          <w:sz w:val="24"/>
        </w:rPr>
        <w:t>2</w:t>
      </w:r>
      <w:r>
        <w:rPr>
          <w:bCs/>
          <w:sz w:val="24"/>
        </w:rPr>
        <w:t>、基金管理人未按规定召集或不能召集时，由基金托管人召集</w:t>
      </w:r>
      <w:r>
        <w:rPr>
          <w:rFonts w:hint="eastAsia"/>
          <w:bCs/>
          <w:sz w:val="24"/>
        </w:rPr>
        <w:t>。</w:t>
      </w:r>
    </w:p>
    <w:p w:rsidR="0027760F" w:rsidRDefault="0027760F" w:rsidP="0027760F">
      <w:pPr>
        <w:spacing w:line="360" w:lineRule="auto"/>
        <w:ind w:firstLineChars="200" w:firstLine="480"/>
        <w:rPr>
          <w:bCs/>
          <w:sz w:val="24"/>
        </w:rPr>
      </w:pPr>
      <w:r>
        <w:rPr>
          <w:bCs/>
          <w:sz w:val="24"/>
        </w:rPr>
        <w:t>3</w:t>
      </w:r>
      <w:r>
        <w:rPr>
          <w:bCs/>
          <w:sz w:val="24"/>
        </w:rPr>
        <w:t>、基金托管人认为有必要召开基金份额持有人大会的，应当向基金管理人提出书面提议。基金管理人应当自收到书面提议之日起</w:t>
      </w:r>
      <w:r>
        <w:rPr>
          <w:bCs/>
          <w:sz w:val="24"/>
        </w:rPr>
        <w:t xml:space="preserve"> </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w:t>
      </w:r>
      <w:r w:rsidRPr="007B7A04">
        <w:rPr>
          <w:rFonts w:ascii="宋体" w:hAnsi="宋体" w:hint="eastAsia"/>
          <w:bCs/>
          <w:sz w:val="24"/>
          <w:szCs w:val="24"/>
        </w:rPr>
        <w:t>并自出具书面决定之日起60日内召开并告知基金管理人，基金管理人应当配合</w:t>
      </w:r>
      <w:r>
        <w:rPr>
          <w:bCs/>
          <w:sz w:val="24"/>
        </w:rPr>
        <w:t>。</w:t>
      </w:r>
    </w:p>
    <w:p w:rsidR="0027760F" w:rsidRDefault="0027760F" w:rsidP="0027760F">
      <w:pPr>
        <w:spacing w:line="360" w:lineRule="auto"/>
        <w:ind w:firstLineChars="200" w:firstLine="480"/>
        <w:rPr>
          <w:bCs/>
          <w:sz w:val="24"/>
        </w:rPr>
      </w:pPr>
      <w:r>
        <w:rPr>
          <w:bCs/>
          <w:sz w:val="24"/>
        </w:rPr>
        <w:t>4</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w:t>
      </w:r>
      <w:r>
        <w:rPr>
          <w:bCs/>
          <w:sz w:val="24"/>
        </w:rPr>
        <w:t>60</w:t>
      </w:r>
      <w:r>
        <w:rPr>
          <w:bCs/>
          <w:sz w:val="24"/>
        </w:rPr>
        <w:t>日内召开</w:t>
      </w:r>
      <w:r w:rsidRPr="00C1480E">
        <w:rPr>
          <w:rFonts w:hint="eastAsia"/>
          <w:bCs/>
          <w:sz w:val="24"/>
        </w:rPr>
        <w:t>并告知基金管理人，基金管理人应当配合</w:t>
      </w:r>
      <w:r>
        <w:rPr>
          <w:bCs/>
          <w:sz w:val="24"/>
        </w:rPr>
        <w:t>。</w:t>
      </w:r>
    </w:p>
    <w:p w:rsidR="0027760F" w:rsidRDefault="0027760F" w:rsidP="0027760F">
      <w:pPr>
        <w:spacing w:line="360" w:lineRule="auto"/>
        <w:ind w:firstLineChars="200" w:firstLine="480"/>
        <w:rPr>
          <w:bCs/>
          <w:sz w:val="24"/>
        </w:rPr>
      </w:pPr>
      <w:r>
        <w:rPr>
          <w:bCs/>
          <w:sz w:val="24"/>
        </w:rPr>
        <w:t>5</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w:t>
      </w:r>
      <w:r>
        <w:rPr>
          <w:bCs/>
          <w:sz w:val="24"/>
        </w:rPr>
        <w:t>30</w:t>
      </w:r>
      <w:r>
        <w:rPr>
          <w:bCs/>
          <w:sz w:val="24"/>
        </w:rPr>
        <w:t>日报中国证监会备案。基金份额持有人依法自行召集基金份额持有人大会的，基金管理人、基金托管人应当配合，不得阻碍、干扰。</w:t>
      </w:r>
    </w:p>
    <w:p w:rsidR="00161711" w:rsidRPr="00D5615A" w:rsidRDefault="0027760F" w:rsidP="007D0250">
      <w:pPr>
        <w:autoSpaceDE w:val="0"/>
        <w:autoSpaceDN w:val="0"/>
        <w:adjustRightInd w:val="0"/>
        <w:spacing w:line="360" w:lineRule="auto"/>
        <w:ind w:firstLineChars="200" w:firstLine="480"/>
        <w:rPr>
          <w:bCs/>
          <w:sz w:val="24"/>
          <w:szCs w:val="21"/>
        </w:rPr>
      </w:pPr>
      <w:r>
        <w:rPr>
          <w:bCs/>
          <w:sz w:val="24"/>
        </w:rPr>
        <w:t>6</w:t>
      </w:r>
      <w:r>
        <w:rPr>
          <w:bCs/>
          <w:sz w:val="24"/>
        </w:rPr>
        <w:t>、基金份额持有人会议的召集人负责选择确定开会时间、地点、方式和权</w:t>
      </w:r>
      <w:r>
        <w:rPr>
          <w:bCs/>
          <w:sz w:val="24"/>
        </w:rPr>
        <w:lastRenderedPageBreak/>
        <w:t>益登记日。</w:t>
      </w:r>
    </w:p>
    <w:p w:rsidR="00161711" w:rsidRPr="00D5615A"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三</w:t>
      </w:r>
      <w:r w:rsidRPr="00D5615A">
        <w:rPr>
          <w:rFonts w:hint="eastAsia"/>
          <w:bCs/>
          <w:sz w:val="24"/>
          <w:szCs w:val="21"/>
        </w:rPr>
        <w:t>）</w:t>
      </w:r>
      <w:r w:rsidRPr="00D5615A">
        <w:rPr>
          <w:bCs/>
          <w:sz w:val="24"/>
          <w:szCs w:val="21"/>
        </w:rPr>
        <w:t>召开基金份额持有人大会的通知时间、通知内容、通知方式</w:t>
      </w:r>
    </w:p>
    <w:p w:rsidR="00897371" w:rsidRDefault="00897371" w:rsidP="00897371">
      <w:pPr>
        <w:spacing w:line="360" w:lineRule="auto"/>
        <w:ind w:firstLineChars="200" w:firstLine="480"/>
        <w:rPr>
          <w:bCs/>
          <w:sz w:val="24"/>
        </w:rPr>
      </w:pPr>
      <w:r>
        <w:rPr>
          <w:bCs/>
          <w:sz w:val="24"/>
        </w:rPr>
        <w:t>1</w:t>
      </w:r>
      <w:r>
        <w:rPr>
          <w:bCs/>
          <w:sz w:val="24"/>
        </w:rPr>
        <w:t>、召开基金份额持有人大会，召集人应于会议召开前</w:t>
      </w:r>
      <w:r>
        <w:rPr>
          <w:rFonts w:hint="eastAsia"/>
          <w:bCs/>
          <w:sz w:val="24"/>
        </w:rPr>
        <w:t>30</w:t>
      </w:r>
      <w:r>
        <w:rPr>
          <w:bCs/>
          <w:sz w:val="24"/>
        </w:rPr>
        <w:t>日，在指定媒介公告。基金份额持有人大会通知应至少载明以下内容：</w:t>
      </w:r>
    </w:p>
    <w:p w:rsidR="00897371" w:rsidRDefault="00897371" w:rsidP="00897371">
      <w:pPr>
        <w:spacing w:line="360" w:lineRule="auto"/>
        <w:ind w:firstLineChars="200" w:firstLine="480"/>
        <w:rPr>
          <w:bCs/>
          <w:sz w:val="24"/>
        </w:rPr>
      </w:pPr>
      <w:r>
        <w:rPr>
          <w:bCs/>
          <w:sz w:val="24"/>
        </w:rPr>
        <w:t>（</w:t>
      </w:r>
      <w:r>
        <w:rPr>
          <w:bCs/>
          <w:sz w:val="24"/>
        </w:rPr>
        <w:t>1</w:t>
      </w:r>
      <w:r>
        <w:rPr>
          <w:bCs/>
          <w:sz w:val="24"/>
        </w:rPr>
        <w:t>）会议召开的时间、地点和会议形式；</w:t>
      </w:r>
    </w:p>
    <w:p w:rsidR="00897371" w:rsidRDefault="00897371" w:rsidP="00897371">
      <w:pPr>
        <w:spacing w:line="360" w:lineRule="auto"/>
        <w:ind w:firstLineChars="200" w:firstLine="480"/>
        <w:rPr>
          <w:bCs/>
          <w:sz w:val="24"/>
        </w:rPr>
      </w:pPr>
      <w:r>
        <w:rPr>
          <w:bCs/>
          <w:sz w:val="24"/>
        </w:rPr>
        <w:t>（</w:t>
      </w:r>
      <w:r>
        <w:rPr>
          <w:bCs/>
          <w:sz w:val="24"/>
        </w:rPr>
        <w:t>2</w:t>
      </w:r>
      <w:r>
        <w:rPr>
          <w:bCs/>
          <w:sz w:val="24"/>
        </w:rPr>
        <w:t>）会议拟审议的事项、议事程序和表决方式；</w:t>
      </w:r>
    </w:p>
    <w:p w:rsidR="00897371" w:rsidRDefault="00897371" w:rsidP="00897371">
      <w:pPr>
        <w:spacing w:line="360" w:lineRule="auto"/>
        <w:ind w:firstLineChars="200" w:firstLine="480"/>
        <w:rPr>
          <w:bCs/>
          <w:sz w:val="24"/>
        </w:rPr>
      </w:pPr>
      <w:r>
        <w:rPr>
          <w:bCs/>
          <w:sz w:val="24"/>
        </w:rPr>
        <w:t>（</w:t>
      </w:r>
      <w:r>
        <w:rPr>
          <w:bCs/>
          <w:sz w:val="24"/>
        </w:rPr>
        <w:t>3</w:t>
      </w:r>
      <w:r>
        <w:rPr>
          <w:bCs/>
          <w:sz w:val="24"/>
        </w:rPr>
        <w:t>）有权出席基金份额持有人大会的基金份额持有人的权益登记日；</w:t>
      </w:r>
    </w:p>
    <w:p w:rsidR="00897371" w:rsidRDefault="00897371" w:rsidP="00897371">
      <w:pPr>
        <w:spacing w:line="360" w:lineRule="auto"/>
        <w:ind w:firstLineChars="200" w:firstLine="480"/>
        <w:rPr>
          <w:bCs/>
          <w:sz w:val="24"/>
        </w:rPr>
      </w:pPr>
      <w:r>
        <w:rPr>
          <w:bCs/>
          <w:sz w:val="24"/>
        </w:rPr>
        <w:t>（</w:t>
      </w:r>
      <w:r>
        <w:rPr>
          <w:bCs/>
          <w:sz w:val="24"/>
        </w:rPr>
        <w:t>4</w:t>
      </w:r>
      <w:r>
        <w:rPr>
          <w:bCs/>
          <w:sz w:val="24"/>
        </w:rPr>
        <w:t>）授权委托证明的内容要求（包括但不限于代理人身份，代理权限和代理有效期限等）、送达时间和地点</w:t>
      </w:r>
      <w:r>
        <w:rPr>
          <w:rFonts w:hint="eastAsia"/>
          <w:bCs/>
          <w:sz w:val="24"/>
        </w:rPr>
        <w:t>；</w:t>
      </w:r>
    </w:p>
    <w:p w:rsidR="00897371" w:rsidRDefault="00897371" w:rsidP="00897371">
      <w:pPr>
        <w:spacing w:line="360" w:lineRule="auto"/>
        <w:ind w:firstLineChars="200" w:firstLine="480"/>
        <w:rPr>
          <w:bCs/>
          <w:sz w:val="24"/>
        </w:rPr>
      </w:pPr>
      <w:r>
        <w:rPr>
          <w:bCs/>
          <w:sz w:val="24"/>
        </w:rPr>
        <w:t>（</w:t>
      </w:r>
      <w:r>
        <w:rPr>
          <w:bCs/>
          <w:sz w:val="24"/>
        </w:rPr>
        <w:t>5</w:t>
      </w:r>
      <w:r>
        <w:rPr>
          <w:bCs/>
          <w:sz w:val="24"/>
        </w:rPr>
        <w:t>）会务常设联系人姓名及联系电话；</w:t>
      </w:r>
    </w:p>
    <w:p w:rsidR="00897371" w:rsidRDefault="00897371" w:rsidP="00897371">
      <w:pPr>
        <w:spacing w:line="360" w:lineRule="auto"/>
        <w:ind w:firstLineChars="200" w:firstLine="480"/>
        <w:rPr>
          <w:bCs/>
          <w:sz w:val="24"/>
        </w:rPr>
      </w:pPr>
      <w:r>
        <w:rPr>
          <w:bCs/>
          <w:sz w:val="24"/>
        </w:rPr>
        <w:t>（</w:t>
      </w:r>
      <w:r>
        <w:rPr>
          <w:bCs/>
          <w:sz w:val="24"/>
        </w:rPr>
        <w:t>6</w:t>
      </w:r>
      <w:r>
        <w:rPr>
          <w:bCs/>
          <w:sz w:val="24"/>
        </w:rPr>
        <w:t>）出席会议者必须准备的文件和必须履行的手续；</w:t>
      </w:r>
    </w:p>
    <w:p w:rsidR="00897371" w:rsidRDefault="00897371" w:rsidP="00897371">
      <w:pPr>
        <w:spacing w:line="360" w:lineRule="auto"/>
        <w:ind w:firstLineChars="200" w:firstLine="480"/>
        <w:rPr>
          <w:bCs/>
          <w:sz w:val="24"/>
        </w:rPr>
      </w:pPr>
      <w:r>
        <w:rPr>
          <w:bCs/>
          <w:sz w:val="24"/>
        </w:rPr>
        <w:t>（</w:t>
      </w:r>
      <w:r>
        <w:rPr>
          <w:bCs/>
          <w:sz w:val="24"/>
        </w:rPr>
        <w:t>7</w:t>
      </w:r>
      <w:r>
        <w:rPr>
          <w:bCs/>
          <w:sz w:val="24"/>
        </w:rPr>
        <w:t>）召集人需要通知的其他事项。</w:t>
      </w:r>
    </w:p>
    <w:p w:rsidR="00897371" w:rsidRDefault="00897371" w:rsidP="00897371">
      <w:pPr>
        <w:spacing w:line="360" w:lineRule="auto"/>
        <w:ind w:firstLineChars="200" w:firstLine="480"/>
        <w:rPr>
          <w:bCs/>
          <w:sz w:val="24"/>
        </w:rPr>
      </w:pPr>
      <w:r>
        <w:rPr>
          <w:bCs/>
          <w:sz w:val="24"/>
        </w:rPr>
        <w:t>2</w:t>
      </w:r>
      <w:r>
        <w:rPr>
          <w:bCs/>
          <w:sz w:val="24"/>
        </w:rPr>
        <w:t>、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161711" w:rsidRPr="00D5615A" w:rsidRDefault="00897371" w:rsidP="007D0250">
      <w:pPr>
        <w:autoSpaceDE w:val="0"/>
        <w:autoSpaceDN w:val="0"/>
        <w:adjustRightInd w:val="0"/>
        <w:spacing w:line="360" w:lineRule="auto"/>
        <w:ind w:firstLineChars="200" w:firstLine="480"/>
        <w:rPr>
          <w:bCs/>
          <w:sz w:val="24"/>
          <w:szCs w:val="21"/>
        </w:rPr>
      </w:pPr>
      <w:r>
        <w:rPr>
          <w:bCs/>
          <w:sz w:val="24"/>
        </w:rPr>
        <w:t>3</w:t>
      </w:r>
      <w:r>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161711" w:rsidRPr="00D5615A"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四</w:t>
      </w:r>
      <w:r w:rsidRPr="00D5615A">
        <w:rPr>
          <w:rFonts w:hint="eastAsia"/>
          <w:bCs/>
          <w:sz w:val="24"/>
          <w:szCs w:val="21"/>
        </w:rPr>
        <w:t>）</w:t>
      </w:r>
      <w:r w:rsidRPr="00D5615A">
        <w:rPr>
          <w:bCs/>
          <w:sz w:val="24"/>
          <w:szCs w:val="21"/>
        </w:rPr>
        <w:t>基金份额持有人出席会议的方式</w:t>
      </w:r>
    </w:p>
    <w:p w:rsidR="008A7AEE" w:rsidRDefault="008A7AEE" w:rsidP="008A7AEE">
      <w:pPr>
        <w:spacing w:line="360" w:lineRule="auto"/>
        <w:ind w:firstLineChars="200"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等法律法规或监管机构允许的其他方式</w:t>
      </w:r>
      <w:r>
        <w:rPr>
          <w:bCs/>
          <w:sz w:val="24"/>
        </w:rPr>
        <w:t>召开，会议的召开方式由会议召集人确定。</w:t>
      </w:r>
    </w:p>
    <w:p w:rsidR="008A7AEE" w:rsidRDefault="008A7AEE" w:rsidP="008A7AEE">
      <w:pPr>
        <w:spacing w:line="360" w:lineRule="auto"/>
        <w:ind w:firstLineChars="200" w:firstLine="480"/>
        <w:rPr>
          <w:bCs/>
          <w:sz w:val="24"/>
        </w:rPr>
      </w:pPr>
      <w:r>
        <w:rPr>
          <w:bCs/>
          <w:sz w:val="24"/>
        </w:rPr>
        <w:t>1</w:t>
      </w:r>
      <w:r>
        <w:rPr>
          <w:bCs/>
          <w:sz w:val="24"/>
        </w:rPr>
        <w:t>、现场开会。由基金份额持有人本人出席或以代理投票授权委托证明委派代表出席，现场开会时基金管理人和基金托管人的授权代表应当列席基金份额持有人大会，基金管理人或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rsidR="008A7AEE" w:rsidRDefault="008A7AEE" w:rsidP="008A7AEE">
      <w:pPr>
        <w:spacing w:line="360" w:lineRule="auto"/>
        <w:ind w:firstLineChars="200" w:firstLine="480"/>
        <w:rPr>
          <w:bCs/>
          <w:sz w:val="24"/>
        </w:rPr>
      </w:pPr>
      <w:r>
        <w:rPr>
          <w:bCs/>
          <w:sz w:val="24"/>
        </w:rPr>
        <w:t>（</w:t>
      </w:r>
      <w:r>
        <w:rPr>
          <w:bCs/>
          <w:sz w:val="24"/>
        </w:rPr>
        <w:t>1</w:t>
      </w:r>
      <w:r>
        <w:rPr>
          <w:bCs/>
          <w:sz w:val="24"/>
        </w:rPr>
        <w:t>）亲自出席会议者持有基金份额的凭证、受托出席会议者出具的委托人</w:t>
      </w:r>
      <w:r>
        <w:rPr>
          <w:bCs/>
          <w:sz w:val="24"/>
        </w:rPr>
        <w:lastRenderedPageBreak/>
        <w:t>持有基金份额的凭证及委托人的代理投票授权委托证明符合法律法规、基金合同和会议通知的规定，并且持有基金份额的凭证与基金管理人持有的登记资料相符；</w:t>
      </w:r>
    </w:p>
    <w:p w:rsidR="008A7AEE" w:rsidRDefault="008A7AEE" w:rsidP="008A7AEE">
      <w:pPr>
        <w:spacing w:line="360" w:lineRule="auto"/>
        <w:ind w:firstLineChars="200" w:firstLine="480"/>
        <w:rPr>
          <w:bCs/>
          <w:sz w:val="24"/>
        </w:rPr>
      </w:pPr>
      <w:r>
        <w:rPr>
          <w:bCs/>
          <w:sz w:val="24"/>
        </w:rPr>
        <w:t>（</w:t>
      </w:r>
      <w:r>
        <w:rPr>
          <w:bCs/>
          <w:sz w:val="24"/>
        </w:rPr>
        <w:t>2</w:t>
      </w:r>
      <w:r>
        <w:rPr>
          <w:bCs/>
          <w:sz w:val="24"/>
        </w:rPr>
        <w:t>）经核对，汇总到会者出示的在权益登记日持有基金份额的凭证显示，有效的基金份额不少于本基金在权益登记日基金总份额的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若到会者在权益登记日代表的有效的基金份额少于本基金在权益登记日基金总份额的二分之一，召集人可以在原公告的基金份额持有人大会召开时间的</w:t>
      </w:r>
      <w:r>
        <w:rPr>
          <w:bCs/>
          <w:sz w:val="24"/>
        </w:rPr>
        <w:t>3</w:t>
      </w:r>
      <w:r>
        <w:rPr>
          <w:rFonts w:hint="eastAsia"/>
          <w:bCs/>
          <w:sz w:val="24"/>
        </w:rPr>
        <w:t>个月以后、</w:t>
      </w:r>
      <w:r>
        <w:rPr>
          <w:bCs/>
          <w:sz w:val="24"/>
        </w:rPr>
        <w:t>6</w:t>
      </w:r>
      <w:r>
        <w:rPr>
          <w:rFonts w:hint="eastAsia"/>
          <w:bCs/>
          <w:sz w:val="24"/>
        </w:rPr>
        <w:t>个月以内，就原定审议事项重新召集基金份额持有人大会。重新召集的基金份额持有人大会到会者在权益登记日代表的有效的基金份额应不少于本基金在权益登记日基金总份额的三分之一（含三分之一）。</w:t>
      </w:r>
    </w:p>
    <w:p w:rsidR="008A7AEE" w:rsidRDefault="008A7AEE" w:rsidP="008A7AEE">
      <w:pPr>
        <w:spacing w:line="360" w:lineRule="auto"/>
        <w:ind w:firstLineChars="200" w:firstLine="480"/>
        <w:rPr>
          <w:bCs/>
          <w:sz w:val="24"/>
        </w:rPr>
      </w:pPr>
      <w:r>
        <w:rPr>
          <w:bCs/>
          <w:sz w:val="24"/>
        </w:rPr>
        <w:t>2</w:t>
      </w:r>
      <w:r>
        <w:rPr>
          <w:bCs/>
          <w:sz w:val="24"/>
        </w:rPr>
        <w:t>、通讯开会。通讯开会系指基金份额持有人将其对表决事项的投票以书面形式在表决截至日以前送达至召集人指定的地址。通讯开会应以书面方式进行表决。</w:t>
      </w:r>
    </w:p>
    <w:p w:rsidR="008A7AEE" w:rsidRDefault="008A7AEE" w:rsidP="008A7AEE">
      <w:pPr>
        <w:spacing w:line="360" w:lineRule="auto"/>
        <w:ind w:firstLineChars="200" w:firstLine="480"/>
        <w:rPr>
          <w:bCs/>
          <w:sz w:val="24"/>
        </w:rPr>
      </w:pPr>
      <w:r>
        <w:rPr>
          <w:bCs/>
          <w:sz w:val="24"/>
        </w:rPr>
        <w:t>在同时符合以下条件时，通讯开会的方式视为有效：</w:t>
      </w:r>
    </w:p>
    <w:p w:rsidR="008A7AEE" w:rsidRDefault="008A7AEE" w:rsidP="008A7AEE">
      <w:pPr>
        <w:spacing w:line="360" w:lineRule="auto"/>
        <w:ind w:firstLineChars="200" w:firstLine="480"/>
        <w:rPr>
          <w:bCs/>
          <w:sz w:val="24"/>
        </w:rPr>
      </w:pPr>
      <w:r>
        <w:rPr>
          <w:bCs/>
          <w:sz w:val="24"/>
        </w:rPr>
        <w:t>（</w:t>
      </w:r>
      <w:r>
        <w:rPr>
          <w:bCs/>
          <w:sz w:val="24"/>
        </w:rPr>
        <w:t>1</w:t>
      </w:r>
      <w:r>
        <w:rPr>
          <w:bCs/>
          <w:sz w:val="24"/>
        </w:rPr>
        <w:t>）会议召集人按基金合同约定公布会议通知后，在</w:t>
      </w:r>
      <w:r>
        <w:rPr>
          <w:rFonts w:hint="eastAsia"/>
          <w:bCs/>
          <w:sz w:val="24"/>
        </w:rPr>
        <w:t>2</w:t>
      </w:r>
      <w:r>
        <w:rPr>
          <w:bCs/>
          <w:sz w:val="24"/>
        </w:rPr>
        <w:t>个工作日内连续公布相关提示性公告；</w:t>
      </w:r>
    </w:p>
    <w:p w:rsidR="008A7AEE" w:rsidRDefault="008A7AEE" w:rsidP="008A7AEE">
      <w:pPr>
        <w:spacing w:line="360" w:lineRule="auto"/>
        <w:ind w:firstLineChars="200" w:firstLine="480"/>
        <w:rPr>
          <w:bCs/>
          <w:sz w:val="24"/>
        </w:rPr>
      </w:pPr>
      <w:r>
        <w:rPr>
          <w:bCs/>
          <w:sz w:val="24"/>
        </w:rPr>
        <w:t>（</w:t>
      </w:r>
      <w:r>
        <w:rPr>
          <w:bCs/>
          <w:sz w:val="24"/>
        </w:rPr>
        <w:t>2</w:t>
      </w:r>
      <w:r>
        <w:rPr>
          <w:bCs/>
          <w:sz w:val="24"/>
        </w:rPr>
        <w:t>）召集人按基金合同</w:t>
      </w:r>
      <w:r>
        <w:rPr>
          <w:rFonts w:hint="eastAsia"/>
          <w:bCs/>
          <w:sz w:val="24"/>
        </w:rPr>
        <w:t>约</w:t>
      </w:r>
      <w:r>
        <w:rPr>
          <w:bCs/>
          <w:sz w:val="24"/>
        </w:rPr>
        <w:t>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8A7AEE" w:rsidRDefault="008A7AEE" w:rsidP="008A7AEE">
      <w:pPr>
        <w:spacing w:line="360" w:lineRule="auto"/>
        <w:ind w:firstLineChars="225" w:firstLine="540"/>
        <w:rPr>
          <w:bCs/>
          <w:sz w:val="24"/>
        </w:rPr>
      </w:pPr>
      <w:r>
        <w:rPr>
          <w:bCs/>
          <w:sz w:val="24"/>
        </w:rPr>
        <w:t>（</w:t>
      </w:r>
      <w:r>
        <w:rPr>
          <w:bCs/>
          <w:sz w:val="24"/>
        </w:rPr>
        <w:t>3</w:t>
      </w:r>
      <w:r>
        <w:rPr>
          <w:bCs/>
          <w:sz w:val="24"/>
        </w:rPr>
        <w:t>）本人直接出具书面意见或授权他人代表出具书面意见的，基金份额持有人所持有的基金份额不小于在权益登记日基金总份额的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。若本人直接出具书面意见或授权他人代表出具书面意见基金份额持有人所持有的基金份额小于在权益登记日基金总份额的二分之一，召集人可以在原公告的基金份额持有人大会召开时间的</w:t>
      </w:r>
      <w:r>
        <w:rPr>
          <w:bCs/>
          <w:sz w:val="24"/>
        </w:rPr>
        <w:t>3</w:t>
      </w:r>
      <w:r>
        <w:rPr>
          <w:rFonts w:hint="eastAsia"/>
          <w:bCs/>
          <w:sz w:val="24"/>
        </w:rPr>
        <w:t>个月以后、</w:t>
      </w:r>
      <w:r>
        <w:rPr>
          <w:bCs/>
          <w:sz w:val="24"/>
        </w:rPr>
        <w:t>6</w:t>
      </w:r>
      <w:r>
        <w:rPr>
          <w:rFonts w:hint="eastAsia"/>
          <w:bCs/>
          <w:sz w:val="24"/>
        </w:rPr>
        <w:t>个月以内，就原定审议事项重新召集基金份额持有人大会。重新召集的基金份额持有人大会应当有代表三分之一（含三分之一）以上基金份额的持有人直接出具书面意见或授权他人代表出具书面意见</w:t>
      </w:r>
      <w:r>
        <w:rPr>
          <w:bCs/>
          <w:sz w:val="24"/>
        </w:rPr>
        <w:t>；</w:t>
      </w:r>
    </w:p>
    <w:p w:rsidR="008A7AEE" w:rsidRDefault="008A7AEE" w:rsidP="008A7AEE">
      <w:pPr>
        <w:spacing w:line="360" w:lineRule="auto"/>
        <w:ind w:firstLineChars="200" w:firstLine="480"/>
        <w:rPr>
          <w:bCs/>
          <w:sz w:val="24"/>
        </w:rPr>
      </w:pPr>
      <w:r>
        <w:rPr>
          <w:bCs/>
          <w:sz w:val="24"/>
        </w:rPr>
        <w:t>（</w:t>
      </w:r>
      <w:r>
        <w:rPr>
          <w:bCs/>
          <w:sz w:val="24"/>
        </w:rPr>
        <w:t>4</w:t>
      </w:r>
      <w:r>
        <w:rPr>
          <w:bCs/>
          <w:sz w:val="24"/>
        </w:rPr>
        <w:t>）上述第（</w:t>
      </w:r>
      <w:r>
        <w:rPr>
          <w:bCs/>
          <w:sz w:val="24"/>
        </w:rPr>
        <w:t>3</w:t>
      </w:r>
      <w:r>
        <w:rPr>
          <w:bCs/>
          <w:sz w:val="24"/>
        </w:rPr>
        <w:t>）项中直接出具书面意见的基金份额持有人或受托代表他人</w:t>
      </w:r>
      <w:r>
        <w:rPr>
          <w:bCs/>
          <w:sz w:val="24"/>
        </w:rPr>
        <w:lastRenderedPageBreak/>
        <w:t>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r>
        <w:rPr>
          <w:rFonts w:hint="eastAsia"/>
          <w:bCs/>
          <w:sz w:val="24"/>
        </w:rPr>
        <w:t>。</w:t>
      </w:r>
    </w:p>
    <w:p w:rsidR="00161711" w:rsidRPr="00D5615A" w:rsidRDefault="008A7AEE" w:rsidP="007D0250">
      <w:pPr>
        <w:autoSpaceDE w:val="0"/>
        <w:autoSpaceDN w:val="0"/>
        <w:adjustRightInd w:val="0"/>
        <w:spacing w:line="360" w:lineRule="auto"/>
        <w:ind w:firstLineChars="200" w:firstLine="480"/>
        <w:rPr>
          <w:bCs/>
          <w:sz w:val="24"/>
          <w:szCs w:val="21"/>
        </w:rPr>
      </w:pPr>
      <w:r>
        <w:rPr>
          <w:bCs/>
          <w:sz w:val="24"/>
        </w:rPr>
        <w:t>3</w:t>
      </w:r>
      <w:r>
        <w:rPr>
          <w:rFonts w:hint="eastAsia"/>
          <w:bCs/>
          <w:sz w:val="24"/>
        </w:rPr>
        <w:t>、在法律法规和监管机关允许的情况下，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w:t>
      </w:r>
    </w:p>
    <w:p w:rsidR="00161711" w:rsidRPr="00D5615A"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五</w:t>
      </w:r>
      <w:r w:rsidRPr="00D5615A">
        <w:rPr>
          <w:rFonts w:hint="eastAsia"/>
          <w:bCs/>
          <w:sz w:val="24"/>
          <w:szCs w:val="21"/>
        </w:rPr>
        <w:t>）</w:t>
      </w:r>
      <w:r w:rsidRPr="00D5615A">
        <w:rPr>
          <w:bCs/>
          <w:sz w:val="24"/>
          <w:szCs w:val="21"/>
        </w:rPr>
        <w:t>议事内容与程序</w:t>
      </w:r>
    </w:p>
    <w:p w:rsidR="00E2681F" w:rsidRDefault="00E2681F" w:rsidP="00E2681F">
      <w:pPr>
        <w:spacing w:line="360" w:lineRule="auto"/>
        <w:ind w:firstLineChars="200" w:firstLine="480"/>
        <w:rPr>
          <w:bCs/>
          <w:sz w:val="24"/>
        </w:rPr>
      </w:pPr>
      <w:r>
        <w:rPr>
          <w:bCs/>
          <w:sz w:val="24"/>
        </w:rPr>
        <w:t>1</w:t>
      </w:r>
      <w:r>
        <w:rPr>
          <w:bCs/>
          <w:sz w:val="24"/>
        </w:rPr>
        <w:t>、议事内容及提案权</w:t>
      </w:r>
    </w:p>
    <w:p w:rsidR="00E2681F" w:rsidRDefault="00E2681F" w:rsidP="00E2681F">
      <w:pPr>
        <w:spacing w:line="360" w:lineRule="auto"/>
        <w:ind w:firstLineChars="200" w:firstLine="48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E2681F" w:rsidRDefault="00E2681F" w:rsidP="00E2681F">
      <w:pPr>
        <w:spacing w:line="360" w:lineRule="auto"/>
        <w:ind w:firstLineChars="200" w:firstLine="480"/>
        <w:rPr>
          <w:bCs/>
          <w:sz w:val="24"/>
        </w:rPr>
      </w:pPr>
      <w:r>
        <w:rPr>
          <w:bCs/>
          <w:sz w:val="24"/>
        </w:rPr>
        <w:t>基金份额持有人大会的召集人发出召集会议的通知后，对原有提案的修改应当在基金份额持有人大会召开前及时公告。</w:t>
      </w:r>
    </w:p>
    <w:p w:rsidR="00E2681F" w:rsidRDefault="00E2681F" w:rsidP="00E2681F">
      <w:pPr>
        <w:spacing w:line="360" w:lineRule="auto"/>
        <w:ind w:firstLineChars="200" w:firstLine="480"/>
        <w:rPr>
          <w:bCs/>
          <w:sz w:val="24"/>
        </w:rPr>
      </w:pPr>
      <w:r>
        <w:rPr>
          <w:bCs/>
          <w:sz w:val="24"/>
        </w:rPr>
        <w:t>基金份额持有人大会不得对未事先公告的议事内容进行表决。</w:t>
      </w:r>
    </w:p>
    <w:p w:rsidR="00E2681F" w:rsidRDefault="00E2681F" w:rsidP="00E2681F">
      <w:pPr>
        <w:spacing w:line="360" w:lineRule="auto"/>
        <w:ind w:firstLineChars="200" w:firstLine="480"/>
        <w:rPr>
          <w:bCs/>
          <w:sz w:val="24"/>
        </w:rPr>
      </w:pPr>
      <w:r>
        <w:rPr>
          <w:bCs/>
          <w:sz w:val="24"/>
        </w:rPr>
        <w:t>2</w:t>
      </w:r>
      <w:r>
        <w:rPr>
          <w:bCs/>
          <w:sz w:val="24"/>
        </w:rPr>
        <w:t>、议事程序</w:t>
      </w:r>
    </w:p>
    <w:p w:rsidR="00E2681F" w:rsidRDefault="00E2681F" w:rsidP="00E2681F">
      <w:pPr>
        <w:spacing w:line="360" w:lineRule="auto"/>
        <w:ind w:firstLineChars="200" w:firstLine="480"/>
        <w:rPr>
          <w:bCs/>
          <w:sz w:val="24"/>
        </w:rPr>
      </w:pPr>
      <w:r>
        <w:rPr>
          <w:bCs/>
          <w:sz w:val="24"/>
        </w:rPr>
        <w:t>（</w:t>
      </w:r>
      <w:r>
        <w:rPr>
          <w:bCs/>
          <w:sz w:val="24"/>
        </w:rPr>
        <w:t>1</w:t>
      </w:r>
      <w:r>
        <w:rPr>
          <w:bCs/>
          <w:sz w:val="24"/>
        </w:rPr>
        <w:t>）现场开会</w:t>
      </w:r>
    </w:p>
    <w:p w:rsidR="00E2681F" w:rsidRDefault="00E2681F" w:rsidP="00E2681F">
      <w:pPr>
        <w:spacing w:line="360" w:lineRule="auto"/>
        <w:ind w:firstLineChars="200" w:firstLine="48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rsidR="00E2681F" w:rsidRDefault="00E2681F" w:rsidP="00E2681F">
      <w:pPr>
        <w:spacing w:line="360" w:lineRule="auto"/>
        <w:ind w:firstLineChars="200" w:firstLine="48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rsidR="00E2681F" w:rsidRDefault="00E2681F" w:rsidP="00E2681F">
      <w:pPr>
        <w:spacing w:line="360" w:lineRule="auto"/>
        <w:ind w:firstLineChars="200" w:firstLine="480"/>
        <w:rPr>
          <w:bCs/>
          <w:sz w:val="24"/>
        </w:rPr>
      </w:pPr>
      <w:r>
        <w:rPr>
          <w:bCs/>
          <w:sz w:val="24"/>
        </w:rPr>
        <w:lastRenderedPageBreak/>
        <w:t>（</w:t>
      </w:r>
      <w:r>
        <w:rPr>
          <w:bCs/>
          <w:sz w:val="24"/>
        </w:rPr>
        <w:t>2</w:t>
      </w:r>
      <w:r>
        <w:rPr>
          <w:bCs/>
          <w:sz w:val="24"/>
        </w:rPr>
        <w:t>）通讯开会</w:t>
      </w:r>
    </w:p>
    <w:p w:rsidR="00161711" w:rsidRPr="00D5615A" w:rsidRDefault="00E2681F" w:rsidP="007D0250">
      <w:pPr>
        <w:autoSpaceDE w:val="0"/>
        <w:autoSpaceDN w:val="0"/>
        <w:adjustRightInd w:val="0"/>
        <w:spacing w:line="360" w:lineRule="auto"/>
        <w:ind w:firstLineChars="200" w:firstLine="480"/>
        <w:rPr>
          <w:bCs/>
          <w:sz w:val="24"/>
          <w:szCs w:val="21"/>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rsidR="00161711" w:rsidRPr="00D5615A"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六</w:t>
      </w:r>
      <w:r w:rsidRPr="00D5615A">
        <w:rPr>
          <w:rFonts w:hint="eastAsia"/>
          <w:bCs/>
          <w:sz w:val="24"/>
          <w:szCs w:val="21"/>
        </w:rPr>
        <w:t>）</w:t>
      </w:r>
      <w:r w:rsidRPr="00D5615A">
        <w:rPr>
          <w:bCs/>
          <w:sz w:val="24"/>
          <w:szCs w:val="21"/>
        </w:rPr>
        <w:t>表决</w:t>
      </w:r>
    </w:p>
    <w:p w:rsidR="00E2681F" w:rsidRDefault="00E2681F" w:rsidP="00E2681F">
      <w:pPr>
        <w:spacing w:line="360" w:lineRule="auto"/>
        <w:ind w:firstLineChars="200" w:firstLine="480"/>
        <w:rPr>
          <w:bCs/>
          <w:sz w:val="24"/>
        </w:rPr>
      </w:pPr>
      <w:r>
        <w:rPr>
          <w:bCs/>
          <w:sz w:val="24"/>
        </w:rPr>
        <w:t>基金份额持有人所持每份基金份额有一票表决权。</w:t>
      </w:r>
    </w:p>
    <w:p w:rsidR="00E2681F" w:rsidRDefault="00E2681F" w:rsidP="00E2681F">
      <w:pPr>
        <w:spacing w:line="360" w:lineRule="auto"/>
        <w:ind w:firstLineChars="200" w:firstLine="480"/>
        <w:rPr>
          <w:bCs/>
          <w:sz w:val="24"/>
        </w:rPr>
      </w:pPr>
      <w:r>
        <w:rPr>
          <w:bCs/>
          <w:sz w:val="24"/>
        </w:rPr>
        <w:t>基金份额持有人大会决议分为一般决议和特别决议：</w:t>
      </w:r>
    </w:p>
    <w:p w:rsidR="00E2681F" w:rsidRDefault="00E2681F" w:rsidP="00E2681F">
      <w:pPr>
        <w:spacing w:line="360" w:lineRule="auto"/>
        <w:ind w:firstLineChars="200" w:firstLine="480"/>
        <w:rPr>
          <w:bCs/>
          <w:sz w:val="24"/>
        </w:rPr>
      </w:pPr>
      <w:r>
        <w:rPr>
          <w:bCs/>
          <w:sz w:val="24"/>
        </w:rPr>
        <w:t>1</w:t>
      </w:r>
      <w:r>
        <w:rPr>
          <w:bCs/>
          <w:sz w:val="24"/>
        </w:rPr>
        <w:t>、一般决议，一般决议须经参加大会的基金份额持有人或其代理人所持表决权的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w:t>
      </w:r>
      <w:r>
        <w:rPr>
          <w:bCs/>
          <w:sz w:val="24"/>
        </w:rPr>
        <w:t>2</w:t>
      </w:r>
      <w:r>
        <w:rPr>
          <w:bCs/>
          <w:sz w:val="24"/>
        </w:rPr>
        <w:t>项所规定的须以特别决议通过事项以外的其他事项均以一般决议的方式通过。</w:t>
      </w:r>
    </w:p>
    <w:p w:rsidR="00E2681F" w:rsidRDefault="00E2681F" w:rsidP="00E2681F">
      <w:pPr>
        <w:spacing w:line="360" w:lineRule="auto"/>
        <w:ind w:firstLineChars="200" w:firstLine="480"/>
        <w:rPr>
          <w:bCs/>
          <w:sz w:val="24"/>
        </w:rPr>
      </w:pPr>
      <w:r>
        <w:rPr>
          <w:bCs/>
          <w:sz w:val="24"/>
        </w:rPr>
        <w:t>2</w:t>
      </w:r>
      <w:r>
        <w:rPr>
          <w:bCs/>
          <w:sz w:val="24"/>
        </w:rPr>
        <w:t>、特别决议，特别决议应当经参加大会的基金份额持有人或其代理人所持表决权的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）通过方可做出。转换基金运作方式、更换基金管理人或者基金托管人、终止基金合同</w:t>
      </w:r>
      <w:r>
        <w:rPr>
          <w:rFonts w:hint="eastAsia"/>
          <w:bCs/>
          <w:sz w:val="24"/>
        </w:rPr>
        <w:t>、本基金与其他基金合并</w:t>
      </w:r>
      <w:r>
        <w:rPr>
          <w:bCs/>
          <w:sz w:val="24"/>
        </w:rPr>
        <w:t>以特别决议通过方为有效。</w:t>
      </w:r>
    </w:p>
    <w:p w:rsidR="00E2681F" w:rsidRDefault="00E2681F" w:rsidP="00E2681F">
      <w:pPr>
        <w:spacing w:line="360" w:lineRule="auto"/>
        <w:ind w:firstLineChars="200" w:firstLine="480"/>
        <w:rPr>
          <w:bCs/>
          <w:sz w:val="24"/>
        </w:rPr>
      </w:pPr>
      <w:r>
        <w:rPr>
          <w:bCs/>
          <w:sz w:val="24"/>
        </w:rPr>
        <w:t>基金份额持有人大会采取记名方式进行投票表决。</w:t>
      </w:r>
    </w:p>
    <w:p w:rsidR="00E2681F" w:rsidRDefault="00E2681F" w:rsidP="00E2681F">
      <w:pPr>
        <w:spacing w:line="360" w:lineRule="auto"/>
        <w:ind w:firstLineChars="200" w:firstLine="480"/>
        <w:rPr>
          <w:bCs/>
          <w:sz w:val="24"/>
        </w:rPr>
      </w:pPr>
      <w:r>
        <w:rPr>
          <w:bCs/>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161711" w:rsidRPr="00D5615A" w:rsidRDefault="00E2681F" w:rsidP="007D0250">
      <w:pPr>
        <w:autoSpaceDE w:val="0"/>
        <w:autoSpaceDN w:val="0"/>
        <w:adjustRightInd w:val="0"/>
        <w:spacing w:line="360" w:lineRule="auto"/>
        <w:ind w:firstLineChars="200" w:firstLine="480"/>
        <w:rPr>
          <w:bCs/>
          <w:sz w:val="24"/>
          <w:szCs w:val="21"/>
        </w:rPr>
      </w:pPr>
      <w:r>
        <w:rPr>
          <w:bCs/>
          <w:sz w:val="24"/>
        </w:rPr>
        <w:t>基金份额持有人大会的各项提案或同一项提案内并列的各项议题应当分开审议、逐项表决。</w:t>
      </w:r>
    </w:p>
    <w:p w:rsidR="00161711" w:rsidRPr="00D5615A"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七</w:t>
      </w:r>
      <w:r w:rsidRPr="00D5615A">
        <w:rPr>
          <w:rFonts w:hint="eastAsia"/>
          <w:bCs/>
          <w:sz w:val="24"/>
          <w:szCs w:val="21"/>
        </w:rPr>
        <w:t>）</w:t>
      </w:r>
      <w:r w:rsidRPr="00D5615A">
        <w:rPr>
          <w:bCs/>
          <w:sz w:val="24"/>
          <w:szCs w:val="21"/>
        </w:rPr>
        <w:t>计票</w:t>
      </w:r>
    </w:p>
    <w:p w:rsidR="00D13A59" w:rsidRDefault="00D13A59" w:rsidP="00D13A59">
      <w:pPr>
        <w:spacing w:line="360" w:lineRule="auto"/>
        <w:ind w:firstLineChars="200" w:firstLine="480"/>
        <w:rPr>
          <w:bCs/>
          <w:sz w:val="24"/>
        </w:rPr>
      </w:pPr>
      <w:r>
        <w:rPr>
          <w:bCs/>
          <w:sz w:val="24"/>
        </w:rPr>
        <w:t>1</w:t>
      </w:r>
      <w:r>
        <w:rPr>
          <w:bCs/>
          <w:sz w:val="24"/>
        </w:rPr>
        <w:t>、现场开会</w:t>
      </w:r>
    </w:p>
    <w:p w:rsidR="00D13A59" w:rsidRDefault="00D13A59" w:rsidP="00D13A59">
      <w:pPr>
        <w:spacing w:line="360" w:lineRule="auto"/>
        <w:ind w:firstLineChars="200" w:firstLine="480"/>
        <w:rPr>
          <w:bCs/>
          <w:sz w:val="24"/>
        </w:rPr>
      </w:pPr>
      <w:r>
        <w:rPr>
          <w:bCs/>
          <w:sz w:val="24"/>
        </w:rPr>
        <w:t>（</w:t>
      </w:r>
      <w:r>
        <w:rPr>
          <w:bCs/>
          <w:sz w:val="24"/>
        </w:rPr>
        <w:t>1</w:t>
      </w:r>
      <w:r>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w:t>
      </w:r>
      <w:r>
        <w:rPr>
          <w:bCs/>
          <w:sz w:val="24"/>
        </w:rPr>
        <w:lastRenderedPageBreak/>
        <w:t>后宣布在出席会议的基金份额持有人中选举三名基金份额持有人代表担任监票人。基金管理人或基金托管人不出席大会的，不影响计票的效力。</w:t>
      </w:r>
    </w:p>
    <w:p w:rsidR="00D13A59" w:rsidRDefault="00D13A59" w:rsidP="00D13A59">
      <w:pPr>
        <w:spacing w:line="360" w:lineRule="auto"/>
        <w:ind w:firstLineChars="200" w:firstLine="480"/>
        <w:rPr>
          <w:bCs/>
          <w:sz w:val="24"/>
        </w:rPr>
      </w:pPr>
      <w:r>
        <w:rPr>
          <w:bCs/>
          <w:sz w:val="24"/>
        </w:rPr>
        <w:t>（</w:t>
      </w:r>
      <w:r>
        <w:rPr>
          <w:bCs/>
          <w:sz w:val="24"/>
        </w:rPr>
        <w:t>2</w:t>
      </w:r>
      <w:r>
        <w:rPr>
          <w:bCs/>
          <w:sz w:val="24"/>
        </w:rPr>
        <w:t>）监票人应当在基金份额持有人表决后立即进行清点并由大会主持人当场公布计票结果。</w:t>
      </w:r>
    </w:p>
    <w:p w:rsidR="00D13A59" w:rsidRDefault="00D13A59" w:rsidP="00D13A59">
      <w:pPr>
        <w:spacing w:line="360" w:lineRule="auto"/>
        <w:ind w:firstLineChars="200" w:firstLine="480"/>
        <w:rPr>
          <w:bCs/>
          <w:sz w:val="24"/>
        </w:rPr>
      </w:pPr>
      <w:r>
        <w:rPr>
          <w:bCs/>
          <w:sz w:val="24"/>
        </w:rPr>
        <w:t>（</w:t>
      </w:r>
      <w:r>
        <w:rPr>
          <w:bCs/>
          <w:sz w:val="24"/>
        </w:rPr>
        <w:t>3</w:t>
      </w:r>
      <w:r>
        <w:rPr>
          <w:bCs/>
          <w:sz w:val="24"/>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13A59" w:rsidRDefault="00D13A59" w:rsidP="00D13A59">
      <w:pPr>
        <w:spacing w:line="360" w:lineRule="auto"/>
        <w:ind w:firstLineChars="200" w:firstLine="480"/>
        <w:rPr>
          <w:bCs/>
          <w:sz w:val="24"/>
        </w:rPr>
      </w:pPr>
      <w:r>
        <w:rPr>
          <w:bCs/>
          <w:sz w:val="24"/>
        </w:rPr>
        <w:t>（</w:t>
      </w:r>
      <w:r>
        <w:rPr>
          <w:bCs/>
          <w:sz w:val="24"/>
        </w:rPr>
        <w:t>4</w:t>
      </w:r>
      <w:r>
        <w:rPr>
          <w:bCs/>
          <w:sz w:val="24"/>
        </w:rPr>
        <w:t>）计票过程应由公证机关予以公证，基金管理人或基金托管人拒不出席大会的，不影响计票的效力。</w:t>
      </w:r>
    </w:p>
    <w:p w:rsidR="00D13A59" w:rsidRDefault="00D13A59" w:rsidP="00D13A59">
      <w:pPr>
        <w:spacing w:line="360" w:lineRule="auto"/>
        <w:ind w:firstLineChars="200" w:firstLine="480"/>
        <w:rPr>
          <w:bCs/>
          <w:sz w:val="24"/>
        </w:rPr>
      </w:pPr>
      <w:r>
        <w:rPr>
          <w:bCs/>
          <w:sz w:val="24"/>
        </w:rPr>
        <w:t>2</w:t>
      </w:r>
      <w:r>
        <w:rPr>
          <w:bCs/>
          <w:sz w:val="24"/>
        </w:rPr>
        <w:t>、通讯开会</w:t>
      </w:r>
    </w:p>
    <w:p w:rsidR="00161711" w:rsidRPr="00D5615A" w:rsidRDefault="00D13A59" w:rsidP="007D0250">
      <w:pPr>
        <w:autoSpaceDE w:val="0"/>
        <w:autoSpaceDN w:val="0"/>
        <w:adjustRightInd w:val="0"/>
        <w:spacing w:line="360" w:lineRule="auto"/>
        <w:ind w:firstLineChars="200" w:firstLine="480"/>
        <w:rPr>
          <w:bCs/>
          <w:sz w:val="24"/>
          <w:szCs w:val="21"/>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161711" w:rsidRPr="00D5615A" w:rsidRDefault="00161711" w:rsidP="00D5615A">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八</w:t>
      </w:r>
      <w:r w:rsidRPr="00D5615A">
        <w:rPr>
          <w:rFonts w:hint="eastAsia"/>
          <w:bCs/>
          <w:sz w:val="24"/>
          <w:szCs w:val="21"/>
        </w:rPr>
        <w:t>）</w:t>
      </w:r>
      <w:r w:rsidRPr="00D5615A">
        <w:rPr>
          <w:bCs/>
          <w:sz w:val="24"/>
          <w:szCs w:val="21"/>
        </w:rPr>
        <w:t>生效与公告</w:t>
      </w:r>
    </w:p>
    <w:p w:rsidR="00D13A59" w:rsidRDefault="00D13A59" w:rsidP="00D13A59">
      <w:pPr>
        <w:spacing w:line="360" w:lineRule="auto"/>
        <w:ind w:firstLineChars="200"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rsidR="00D13A59" w:rsidRDefault="00D13A59" w:rsidP="00D13A59">
      <w:pPr>
        <w:spacing w:line="360" w:lineRule="auto"/>
        <w:ind w:firstLineChars="200" w:firstLine="480"/>
        <w:rPr>
          <w:bCs/>
          <w:sz w:val="24"/>
        </w:rPr>
      </w:pPr>
      <w:r>
        <w:rPr>
          <w:bCs/>
          <w:sz w:val="24"/>
        </w:rPr>
        <w:t>基金份额持有人大会的决议自</w:t>
      </w:r>
      <w:r>
        <w:rPr>
          <w:rFonts w:hint="eastAsia"/>
          <w:bCs/>
          <w:sz w:val="24"/>
        </w:rPr>
        <w:t>表决通过</w:t>
      </w:r>
      <w:r>
        <w:rPr>
          <w:bCs/>
          <w:sz w:val="24"/>
        </w:rPr>
        <w:t>之日起生效。</w:t>
      </w:r>
    </w:p>
    <w:p w:rsidR="00D13A59" w:rsidRDefault="00D13A59" w:rsidP="00D13A59">
      <w:pPr>
        <w:spacing w:line="360" w:lineRule="auto"/>
        <w:ind w:firstLineChars="200" w:firstLine="480"/>
        <w:rPr>
          <w:bCs/>
          <w:sz w:val="24"/>
        </w:rPr>
      </w:pPr>
      <w:r>
        <w:rPr>
          <w:bCs/>
          <w:sz w:val="24"/>
        </w:rPr>
        <w:t>基金份额持有人大会决议自生效之日起</w:t>
      </w:r>
      <w:r>
        <w:rPr>
          <w:rFonts w:hint="eastAsia"/>
          <w:bCs/>
          <w:sz w:val="24"/>
        </w:rPr>
        <w:t>2</w:t>
      </w:r>
      <w:r>
        <w:rPr>
          <w:bCs/>
          <w:sz w:val="24"/>
        </w:rPr>
        <w:t>个工作日内在</w:t>
      </w:r>
      <w:r>
        <w:rPr>
          <w:rFonts w:hint="eastAsia"/>
          <w:bCs/>
          <w:sz w:val="24"/>
        </w:rPr>
        <w:t>指定媒介</w:t>
      </w:r>
      <w:r>
        <w:rPr>
          <w:bCs/>
          <w:sz w:val="24"/>
        </w:rPr>
        <w:t>上公告。如果采用通讯方式进行表决，在公告基金份额持有人大会决议时，必须将公证书全文、公证机构、公证员姓名等一同公告。</w:t>
      </w:r>
    </w:p>
    <w:p w:rsidR="00161711" w:rsidRDefault="00D13A59" w:rsidP="007D0250">
      <w:pPr>
        <w:autoSpaceDE w:val="0"/>
        <w:autoSpaceDN w:val="0"/>
        <w:adjustRightInd w:val="0"/>
        <w:spacing w:line="360" w:lineRule="auto"/>
        <w:ind w:firstLineChars="200" w:firstLine="480"/>
        <w:rPr>
          <w:bCs/>
          <w:sz w:val="24"/>
          <w:szCs w:val="21"/>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rsidR="008264BF" w:rsidRDefault="008264BF" w:rsidP="00D5615A">
      <w:pPr>
        <w:autoSpaceDE w:val="0"/>
        <w:autoSpaceDN w:val="0"/>
        <w:adjustRightInd w:val="0"/>
        <w:spacing w:line="360" w:lineRule="auto"/>
        <w:ind w:firstLineChars="200" w:firstLine="480"/>
        <w:rPr>
          <w:sz w:val="24"/>
          <w:szCs w:val="24"/>
        </w:rPr>
      </w:pPr>
      <w:r>
        <w:rPr>
          <w:rFonts w:hint="eastAsia"/>
          <w:bCs/>
          <w:sz w:val="24"/>
          <w:szCs w:val="21"/>
        </w:rPr>
        <w:t>（九）</w:t>
      </w:r>
      <w:r w:rsidR="00D13A59">
        <w:rPr>
          <w:rFonts w:hint="eastAsia"/>
          <w:sz w:val="24"/>
          <w:szCs w:val="24"/>
        </w:rPr>
        <w:t>本部分关于基金份额持有人大会召开事由、召开条件、议事程序、表决条件等规定，</w:t>
      </w:r>
      <w:r w:rsidR="00D13A59">
        <w:rPr>
          <w:rFonts w:hint="eastAsia"/>
          <w:bCs/>
          <w:sz w:val="24"/>
        </w:rPr>
        <w:t>凡是直接引用法律法规或监管规则的部分，如将来法律法规或监管规则修改导致相关内容被取消或变更的，</w:t>
      </w:r>
      <w:r w:rsidR="00D13A59">
        <w:rPr>
          <w:rFonts w:hint="eastAsia"/>
          <w:sz w:val="24"/>
          <w:szCs w:val="24"/>
        </w:rPr>
        <w:t>基金管理人提前公告后，可直接对本部分内容进行修改和调整，无需召开基金份额持有人大会审议。</w:t>
      </w:r>
    </w:p>
    <w:p w:rsidR="002467E7" w:rsidRPr="00D5615A" w:rsidRDefault="002467E7" w:rsidP="00D5615A">
      <w:pPr>
        <w:autoSpaceDE w:val="0"/>
        <w:autoSpaceDN w:val="0"/>
        <w:adjustRightInd w:val="0"/>
        <w:spacing w:line="360" w:lineRule="auto"/>
        <w:ind w:firstLineChars="200" w:firstLine="480"/>
        <w:rPr>
          <w:bCs/>
          <w:sz w:val="24"/>
          <w:szCs w:val="21"/>
        </w:rPr>
      </w:pPr>
    </w:p>
    <w:p w:rsidR="00161711" w:rsidRPr="00D5615A" w:rsidRDefault="00CF020D" w:rsidP="008264BF">
      <w:pPr>
        <w:autoSpaceDE w:val="0"/>
        <w:autoSpaceDN w:val="0"/>
        <w:adjustRightInd w:val="0"/>
        <w:spacing w:line="360" w:lineRule="auto"/>
        <w:ind w:firstLineChars="200" w:firstLine="480"/>
        <w:rPr>
          <w:bCs/>
          <w:sz w:val="24"/>
          <w:szCs w:val="21"/>
        </w:rPr>
      </w:pPr>
      <w:r w:rsidRPr="00D5615A">
        <w:rPr>
          <w:rFonts w:hint="eastAsia"/>
          <w:bCs/>
          <w:sz w:val="24"/>
          <w:szCs w:val="21"/>
        </w:rPr>
        <w:lastRenderedPageBreak/>
        <w:t>三、基金收益分配原则、执行方式</w:t>
      </w:r>
    </w:p>
    <w:p w:rsidR="00CF020D" w:rsidRPr="00D5615A" w:rsidRDefault="00BD3979" w:rsidP="008264BF">
      <w:pPr>
        <w:autoSpaceDE w:val="0"/>
        <w:autoSpaceDN w:val="0"/>
        <w:adjustRightInd w:val="0"/>
        <w:spacing w:line="360" w:lineRule="auto"/>
        <w:ind w:firstLineChars="200" w:firstLine="480"/>
        <w:rPr>
          <w:bCs/>
          <w:sz w:val="24"/>
          <w:szCs w:val="21"/>
        </w:rPr>
      </w:pPr>
      <w:r>
        <w:rPr>
          <w:rFonts w:hint="eastAsia"/>
          <w:bCs/>
          <w:sz w:val="24"/>
          <w:szCs w:val="21"/>
        </w:rPr>
        <w:t>（</w:t>
      </w:r>
      <w:r w:rsidR="00CF020D" w:rsidRPr="00D5615A">
        <w:rPr>
          <w:rFonts w:hint="eastAsia"/>
          <w:bCs/>
          <w:sz w:val="24"/>
          <w:szCs w:val="21"/>
        </w:rPr>
        <w:t>一</w:t>
      </w:r>
      <w:r>
        <w:rPr>
          <w:rFonts w:hint="eastAsia"/>
          <w:bCs/>
          <w:sz w:val="24"/>
          <w:szCs w:val="21"/>
        </w:rPr>
        <w:t>）</w:t>
      </w:r>
      <w:r w:rsidR="00CF020D" w:rsidRPr="00D5615A">
        <w:rPr>
          <w:rFonts w:hint="eastAsia"/>
          <w:bCs/>
          <w:sz w:val="24"/>
          <w:szCs w:val="21"/>
        </w:rPr>
        <w:t>基金利润的构成</w:t>
      </w:r>
    </w:p>
    <w:p w:rsidR="00CF020D" w:rsidRPr="00D5615A" w:rsidRDefault="004B4DF7" w:rsidP="00E67063">
      <w:pPr>
        <w:autoSpaceDE w:val="0"/>
        <w:autoSpaceDN w:val="0"/>
        <w:adjustRightInd w:val="0"/>
        <w:spacing w:line="360" w:lineRule="auto"/>
        <w:ind w:firstLineChars="200" w:firstLine="480"/>
        <w:rPr>
          <w:bCs/>
          <w:sz w:val="24"/>
          <w:szCs w:val="21"/>
        </w:rPr>
      </w:pPr>
      <w:r w:rsidRPr="00C1480E">
        <w:rPr>
          <w:rFonts w:ascii="宋体" w:hAnsi="宋体" w:hint="eastAsia"/>
          <w:sz w:val="24"/>
        </w:rPr>
        <w:t>基金利润指基金利息收入、投资收益和其他收入扣除相关费用后的余额</w:t>
      </w:r>
      <w:r>
        <w:rPr>
          <w:rFonts w:ascii="宋体" w:hAnsi="宋体" w:hint="eastAsia"/>
          <w:sz w:val="24"/>
        </w:rPr>
        <w:t>；</w:t>
      </w:r>
      <w:r w:rsidRPr="00C1480E">
        <w:rPr>
          <w:rFonts w:ascii="宋体" w:hAnsi="宋体" w:hint="eastAsia"/>
          <w:sz w:val="24"/>
        </w:rPr>
        <w:t>基金已实现收益指基金利润减去公允价值变动</w:t>
      </w:r>
      <w:r>
        <w:rPr>
          <w:rFonts w:ascii="宋体" w:hAnsi="宋体" w:hint="eastAsia"/>
          <w:sz w:val="24"/>
        </w:rPr>
        <w:t>损益</w:t>
      </w:r>
      <w:r w:rsidRPr="00C1480E">
        <w:rPr>
          <w:rFonts w:ascii="宋体" w:hAnsi="宋体" w:hint="eastAsia"/>
          <w:sz w:val="24"/>
        </w:rPr>
        <w:t>后的余额。</w:t>
      </w:r>
    </w:p>
    <w:p w:rsidR="00CF020D" w:rsidRPr="00D5615A" w:rsidRDefault="00BD3979" w:rsidP="008264BF">
      <w:pPr>
        <w:autoSpaceDE w:val="0"/>
        <w:autoSpaceDN w:val="0"/>
        <w:adjustRightInd w:val="0"/>
        <w:spacing w:line="360" w:lineRule="auto"/>
        <w:ind w:firstLineChars="200" w:firstLine="480"/>
        <w:rPr>
          <w:bCs/>
          <w:sz w:val="24"/>
          <w:szCs w:val="21"/>
        </w:rPr>
      </w:pPr>
      <w:r>
        <w:rPr>
          <w:rFonts w:hint="eastAsia"/>
          <w:bCs/>
          <w:sz w:val="24"/>
          <w:szCs w:val="21"/>
        </w:rPr>
        <w:t>（</w:t>
      </w:r>
      <w:r w:rsidR="00CF020D" w:rsidRPr="00D5615A">
        <w:rPr>
          <w:rFonts w:hint="eastAsia"/>
          <w:bCs/>
          <w:sz w:val="24"/>
          <w:szCs w:val="21"/>
        </w:rPr>
        <w:t>二</w:t>
      </w:r>
      <w:r>
        <w:rPr>
          <w:rFonts w:hint="eastAsia"/>
          <w:bCs/>
          <w:sz w:val="24"/>
          <w:szCs w:val="21"/>
        </w:rPr>
        <w:t>）</w:t>
      </w:r>
      <w:r w:rsidR="00CF020D" w:rsidRPr="00D5615A">
        <w:rPr>
          <w:rFonts w:hint="eastAsia"/>
          <w:bCs/>
          <w:sz w:val="24"/>
          <w:szCs w:val="21"/>
        </w:rPr>
        <w:t>收益分配原则</w:t>
      </w:r>
    </w:p>
    <w:p w:rsidR="004B4DF7" w:rsidRDefault="004B4DF7" w:rsidP="004B4DF7">
      <w:pPr>
        <w:spacing w:line="360" w:lineRule="auto"/>
        <w:ind w:firstLineChars="200" w:firstLine="480"/>
        <w:rPr>
          <w:rFonts w:ascii="宋体" w:hAnsi="宋体"/>
          <w:sz w:val="24"/>
        </w:rPr>
      </w:pPr>
      <w:r>
        <w:rPr>
          <w:rFonts w:ascii="宋体" w:hAnsi="宋体" w:hint="eastAsia"/>
          <w:sz w:val="24"/>
        </w:rPr>
        <w:t>本</w:t>
      </w:r>
      <w:r w:rsidRPr="00C1480E">
        <w:rPr>
          <w:rFonts w:ascii="宋体" w:hAnsi="宋体" w:hint="eastAsia"/>
          <w:sz w:val="24"/>
        </w:rPr>
        <w:t>基金收益分配</w:t>
      </w:r>
      <w:r>
        <w:rPr>
          <w:rFonts w:ascii="宋体" w:hAnsi="宋体" w:hint="eastAsia"/>
          <w:sz w:val="24"/>
        </w:rPr>
        <w:t>应遵循下列原则：</w:t>
      </w:r>
    </w:p>
    <w:p w:rsidR="004B4DF7" w:rsidRPr="00D20515" w:rsidRDefault="004B4DF7" w:rsidP="004B4DF7">
      <w:pPr>
        <w:spacing w:line="360" w:lineRule="auto"/>
        <w:ind w:firstLineChars="200" w:firstLine="480"/>
        <w:rPr>
          <w:bCs/>
          <w:sz w:val="24"/>
        </w:rPr>
      </w:pPr>
      <w:r w:rsidRPr="00D20515">
        <w:rPr>
          <w:rFonts w:hint="eastAsia"/>
          <w:bCs/>
          <w:sz w:val="24"/>
        </w:rPr>
        <w:t>1</w:t>
      </w:r>
      <w:r>
        <w:rPr>
          <w:rFonts w:hint="eastAsia"/>
          <w:bCs/>
          <w:sz w:val="24"/>
        </w:rPr>
        <w:t>、</w:t>
      </w:r>
      <w:r w:rsidRPr="00D20515">
        <w:rPr>
          <w:rFonts w:hint="eastAsia"/>
          <w:bCs/>
          <w:sz w:val="24"/>
        </w:rPr>
        <w:t>本基金每份基金份额享有同等分配权；</w:t>
      </w:r>
    </w:p>
    <w:p w:rsidR="004B4DF7" w:rsidRPr="00D20515" w:rsidRDefault="004B4DF7" w:rsidP="004B4DF7">
      <w:pPr>
        <w:spacing w:line="360" w:lineRule="auto"/>
        <w:ind w:firstLineChars="200" w:firstLine="480"/>
        <w:rPr>
          <w:bCs/>
          <w:sz w:val="24"/>
        </w:rPr>
      </w:pPr>
      <w:r w:rsidRPr="00D20515">
        <w:rPr>
          <w:rFonts w:hint="eastAsia"/>
          <w:bCs/>
          <w:sz w:val="24"/>
        </w:rPr>
        <w:t>2</w:t>
      </w:r>
      <w:r>
        <w:rPr>
          <w:rFonts w:hint="eastAsia"/>
          <w:bCs/>
          <w:sz w:val="24"/>
        </w:rPr>
        <w:t>、</w:t>
      </w:r>
      <w:r w:rsidRPr="00D20515">
        <w:rPr>
          <w:rFonts w:hint="eastAsia"/>
          <w:bCs/>
          <w:sz w:val="24"/>
        </w:rPr>
        <w:t>本基金收益分配方式为红利再投资，</w:t>
      </w:r>
      <w:r w:rsidRPr="00C97B38">
        <w:rPr>
          <w:rFonts w:hint="eastAsia"/>
          <w:bCs/>
          <w:sz w:val="24"/>
        </w:rPr>
        <w:t>记入投资人收益账户，免收再投资的费用。投资人收益账户里的权益和其本金（投资人基金份额）一起参加当日的收益分配，并享有同等收益分配权</w:t>
      </w:r>
      <w:r w:rsidRPr="00D20515">
        <w:rPr>
          <w:rFonts w:hint="eastAsia"/>
          <w:bCs/>
          <w:sz w:val="24"/>
        </w:rPr>
        <w:t>；</w:t>
      </w:r>
    </w:p>
    <w:p w:rsidR="004B4DF7" w:rsidRPr="00BF7B8E" w:rsidRDefault="004B4DF7" w:rsidP="004B4DF7">
      <w:pPr>
        <w:spacing w:line="360" w:lineRule="auto"/>
        <w:ind w:firstLineChars="200" w:firstLine="480"/>
        <w:rPr>
          <w:bCs/>
          <w:sz w:val="24"/>
        </w:rPr>
      </w:pPr>
      <w:r w:rsidRPr="00D20515">
        <w:rPr>
          <w:rFonts w:hint="eastAsia"/>
          <w:bCs/>
          <w:sz w:val="24"/>
        </w:rPr>
        <w:t>3</w:t>
      </w:r>
      <w:r>
        <w:rPr>
          <w:rFonts w:hint="eastAsia"/>
          <w:bCs/>
          <w:sz w:val="24"/>
        </w:rPr>
        <w:t>、</w:t>
      </w:r>
      <w:r w:rsidRPr="007563C8">
        <w:rPr>
          <w:rFonts w:ascii="宋体" w:hAnsi="宋体" w:hint="eastAsia"/>
          <w:sz w:val="24"/>
        </w:rPr>
        <w:t>“每日分配、利随本清”。本基金根据每日基金收益情况，以每百份基金已实现收益为基准，为投资人每日计算当日收益并分配，记入投资人收益账户。投资人赎回基金份额时，其对应比例的累计收益将立即结清，以现金支付给投资人；若累计收益为负值，则从投资人赎回基金款中按比例扣除。投资人当日收益分配的计算保留到小数点后</w:t>
      </w:r>
      <w:r w:rsidRPr="007563C8">
        <w:rPr>
          <w:rFonts w:ascii="宋体" w:hAnsi="宋体"/>
          <w:sz w:val="24"/>
        </w:rPr>
        <w:t xml:space="preserve"> 2 </w:t>
      </w:r>
      <w:r w:rsidRPr="007563C8">
        <w:rPr>
          <w:rFonts w:ascii="宋体" w:hAnsi="宋体" w:hint="eastAsia"/>
          <w:sz w:val="24"/>
        </w:rPr>
        <w:t>位，小数点后第</w:t>
      </w:r>
      <w:r w:rsidRPr="007563C8">
        <w:rPr>
          <w:rFonts w:ascii="宋体" w:hAnsi="宋体"/>
          <w:sz w:val="24"/>
        </w:rPr>
        <w:t xml:space="preserve"> 3 </w:t>
      </w:r>
      <w:r w:rsidRPr="007563C8">
        <w:rPr>
          <w:rFonts w:ascii="宋体" w:hAnsi="宋体" w:hint="eastAsia"/>
          <w:sz w:val="24"/>
        </w:rPr>
        <w:t>位按去尾原则处理</w:t>
      </w:r>
      <w:r>
        <w:rPr>
          <w:rFonts w:ascii="宋体" w:hAnsi="宋体" w:hint="eastAsia"/>
          <w:sz w:val="24"/>
        </w:rPr>
        <w:t>。</w:t>
      </w:r>
    </w:p>
    <w:p w:rsidR="004B4DF7" w:rsidRPr="00D20515" w:rsidRDefault="004B4DF7" w:rsidP="004B4DF7">
      <w:pPr>
        <w:spacing w:line="360" w:lineRule="auto"/>
        <w:ind w:firstLineChars="200" w:firstLine="480"/>
        <w:rPr>
          <w:bCs/>
          <w:sz w:val="24"/>
        </w:rPr>
      </w:pPr>
      <w:r w:rsidRPr="00D20515">
        <w:rPr>
          <w:rFonts w:hint="eastAsia"/>
          <w:bCs/>
          <w:sz w:val="24"/>
        </w:rPr>
        <w:t>4</w:t>
      </w:r>
      <w:r>
        <w:rPr>
          <w:rFonts w:hint="eastAsia"/>
          <w:bCs/>
          <w:sz w:val="24"/>
        </w:rPr>
        <w:t>、</w:t>
      </w:r>
      <w:r w:rsidRPr="00D20515">
        <w:rPr>
          <w:rFonts w:hint="eastAsia"/>
          <w:bCs/>
          <w:sz w:val="24"/>
        </w:rPr>
        <w:t>本基金根据每日收益情况，</w:t>
      </w:r>
      <w:r w:rsidRPr="009E5D00">
        <w:rPr>
          <w:rFonts w:hint="eastAsia"/>
          <w:bCs/>
          <w:sz w:val="24"/>
        </w:rPr>
        <w:t>以基金已实现收益为基准，为投资人每日计算当日收益，当日所得收益满足结转条件的结转为基金份额。</w:t>
      </w:r>
      <w:r w:rsidRPr="00D20515">
        <w:rPr>
          <w:rFonts w:hint="eastAsia"/>
          <w:bCs/>
          <w:sz w:val="24"/>
        </w:rPr>
        <w:t>若当日已实现收益大于零时，为投资人记正收益；若当日已实现收益小于零时，为投资人记负收益；若当日已实现收益等于零时，当日投资人不记收益；</w:t>
      </w:r>
    </w:p>
    <w:p w:rsidR="004B4DF7" w:rsidRPr="00D20515" w:rsidRDefault="004B4DF7" w:rsidP="004B4DF7">
      <w:pPr>
        <w:spacing w:line="360" w:lineRule="auto"/>
        <w:ind w:firstLineChars="200" w:firstLine="480"/>
        <w:rPr>
          <w:bCs/>
          <w:sz w:val="24"/>
        </w:rPr>
      </w:pPr>
      <w:r w:rsidRPr="00D20515">
        <w:rPr>
          <w:rFonts w:hint="eastAsia"/>
          <w:bCs/>
          <w:sz w:val="24"/>
        </w:rPr>
        <w:t>5</w:t>
      </w:r>
      <w:r>
        <w:rPr>
          <w:rFonts w:hint="eastAsia"/>
          <w:bCs/>
          <w:sz w:val="24"/>
        </w:rPr>
        <w:t>、</w:t>
      </w:r>
      <w:r w:rsidRPr="00ED70F2">
        <w:rPr>
          <w:rFonts w:hint="eastAsia"/>
          <w:bCs/>
          <w:sz w:val="24"/>
        </w:rPr>
        <w:t>投资人卖出部分基金份额时，不支付对应的收益；但投资人份额全部卖出时，以现金方式将全部累计收益与投资人结清</w:t>
      </w:r>
      <w:r>
        <w:rPr>
          <w:rFonts w:hint="eastAsia"/>
          <w:bCs/>
          <w:sz w:val="24"/>
        </w:rPr>
        <w:t>；</w:t>
      </w:r>
    </w:p>
    <w:p w:rsidR="004B4DF7" w:rsidRDefault="004B4DF7" w:rsidP="004B4DF7">
      <w:pPr>
        <w:spacing w:line="360" w:lineRule="auto"/>
        <w:ind w:firstLineChars="200" w:firstLine="480"/>
        <w:rPr>
          <w:bCs/>
          <w:sz w:val="24"/>
        </w:rPr>
      </w:pPr>
      <w:r w:rsidRPr="00D20515">
        <w:rPr>
          <w:rFonts w:hint="eastAsia"/>
          <w:bCs/>
          <w:sz w:val="24"/>
        </w:rPr>
        <w:t>6</w:t>
      </w:r>
      <w:r>
        <w:rPr>
          <w:rFonts w:hint="eastAsia"/>
          <w:bCs/>
          <w:sz w:val="24"/>
        </w:rPr>
        <w:t>、</w:t>
      </w:r>
      <w:r w:rsidRPr="00D20515">
        <w:rPr>
          <w:rFonts w:hint="eastAsia"/>
          <w:bCs/>
          <w:sz w:val="24"/>
        </w:rPr>
        <w:t>当日申购的基金份额自下一个工作日起，享有基金的收益分配权益；当日赎回的基金份额自下一个工作日起，不享有基金的收益分配权益；</w:t>
      </w:r>
    </w:p>
    <w:p w:rsidR="004B4DF7" w:rsidRPr="00D20515" w:rsidRDefault="004B4DF7" w:rsidP="004B4DF7">
      <w:pPr>
        <w:spacing w:line="360" w:lineRule="auto"/>
        <w:ind w:firstLineChars="200" w:firstLine="480"/>
        <w:rPr>
          <w:bCs/>
          <w:sz w:val="24"/>
        </w:rPr>
      </w:pPr>
      <w:r w:rsidRPr="007563C8">
        <w:rPr>
          <w:bCs/>
          <w:sz w:val="24"/>
        </w:rPr>
        <w:t>7</w:t>
      </w:r>
      <w:r>
        <w:rPr>
          <w:rFonts w:hint="eastAsia"/>
          <w:bCs/>
          <w:sz w:val="24"/>
        </w:rPr>
        <w:t>、</w:t>
      </w:r>
      <w:r w:rsidRPr="007563C8">
        <w:rPr>
          <w:rFonts w:hint="eastAsia"/>
          <w:bCs/>
          <w:sz w:val="24"/>
        </w:rPr>
        <w:t>投资人当日买入的基金份额自买入当日起享有基金的收益分配权益；当日卖出的基金份额自卖出当日起，不享有基金的收益分配权益；</w:t>
      </w:r>
    </w:p>
    <w:p w:rsidR="004B4DF7" w:rsidRDefault="004B4DF7" w:rsidP="004B4DF7">
      <w:pPr>
        <w:spacing w:line="360" w:lineRule="auto"/>
        <w:ind w:firstLineChars="200" w:firstLine="480"/>
        <w:rPr>
          <w:bCs/>
          <w:sz w:val="24"/>
        </w:rPr>
      </w:pPr>
      <w:r>
        <w:rPr>
          <w:rFonts w:hint="eastAsia"/>
          <w:bCs/>
          <w:sz w:val="24"/>
        </w:rPr>
        <w:t>8</w:t>
      </w:r>
      <w:r>
        <w:rPr>
          <w:rFonts w:hint="eastAsia"/>
          <w:bCs/>
          <w:sz w:val="24"/>
        </w:rPr>
        <w:t>、</w:t>
      </w:r>
      <w:r w:rsidRPr="00D20515">
        <w:rPr>
          <w:rFonts w:hint="eastAsia"/>
          <w:bCs/>
          <w:sz w:val="24"/>
        </w:rPr>
        <w:t>法律法规或监管机构另有规定的从其规定。</w:t>
      </w:r>
    </w:p>
    <w:p w:rsidR="00CF020D" w:rsidRPr="00D5615A" w:rsidRDefault="004B4DF7" w:rsidP="00E67063">
      <w:pPr>
        <w:autoSpaceDE w:val="0"/>
        <w:autoSpaceDN w:val="0"/>
        <w:adjustRightInd w:val="0"/>
        <w:spacing w:line="360" w:lineRule="auto"/>
        <w:ind w:firstLineChars="200" w:firstLine="480"/>
        <w:rPr>
          <w:bCs/>
          <w:sz w:val="24"/>
          <w:szCs w:val="21"/>
        </w:rPr>
      </w:pPr>
      <w:r w:rsidRPr="00C72D73">
        <w:rPr>
          <w:rFonts w:hint="eastAsia"/>
          <w:bCs/>
          <w:sz w:val="24"/>
        </w:rPr>
        <w:t>在不违反法律法规</w:t>
      </w:r>
      <w:r>
        <w:rPr>
          <w:rFonts w:hint="eastAsia"/>
          <w:bCs/>
          <w:sz w:val="24"/>
        </w:rPr>
        <w:t>规定</w:t>
      </w:r>
      <w:r w:rsidRPr="00C72D73">
        <w:rPr>
          <w:rFonts w:hint="eastAsia"/>
          <w:bCs/>
          <w:sz w:val="24"/>
        </w:rPr>
        <w:t>、基金合同的约定以及对基金份额持有人利益无实质性不利影响的情况下，基金管理人可调整基金收益的分配原则和支付方式，不需召开基金份额持有人大会</w:t>
      </w:r>
      <w:r>
        <w:rPr>
          <w:rFonts w:hint="eastAsia"/>
          <w:bCs/>
          <w:sz w:val="24"/>
        </w:rPr>
        <w:t>。</w:t>
      </w:r>
    </w:p>
    <w:p w:rsidR="00CF020D" w:rsidRPr="00D5615A" w:rsidRDefault="00BD3979" w:rsidP="008264BF">
      <w:pPr>
        <w:autoSpaceDE w:val="0"/>
        <w:autoSpaceDN w:val="0"/>
        <w:adjustRightInd w:val="0"/>
        <w:spacing w:line="360" w:lineRule="auto"/>
        <w:ind w:firstLineChars="200" w:firstLine="480"/>
        <w:rPr>
          <w:bCs/>
          <w:sz w:val="24"/>
          <w:szCs w:val="21"/>
        </w:rPr>
      </w:pPr>
      <w:r>
        <w:rPr>
          <w:rFonts w:hint="eastAsia"/>
          <w:bCs/>
          <w:sz w:val="24"/>
          <w:szCs w:val="21"/>
        </w:rPr>
        <w:lastRenderedPageBreak/>
        <w:t>（</w:t>
      </w:r>
      <w:r w:rsidR="00CF020D" w:rsidRPr="00D5615A">
        <w:rPr>
          <w:rFonts w:hint="eastAsia"/>
          <w:bCs/>
          <w:sz w:val="24"/>
          <w:szCs w:val="21"/>
        </w:rPr>
        <w:t>三</w:t>
      </w:r>
      <w:r>
        <w:rPr>
          <w:rFonts w:hint="eastAsia"/>
          <w:bCs/>
          <w:sz w:val="24"/>
          <w:szCs w:val="21"/>
        </w:rPr>
        <w:t>）</w:t>
      </w:r>
      <w:r w:rsidR="00CF020D" w:rsidRPr="00D5615A">
        <w:rPr>
          <w:rFonts w:hint="eastAsia"/>
          <w:bCs/>
          <w:sz w:val="24"/>
          <w:szCs w:val="21"/>
        </w:rPr>
        <w:t>收益分配方案</w:t>
      </w:r>
    </w:p>
    <w:p w:rsidR="00CF020D" w:rsidRPr="00D5615A" w:rsidRDefault="000C074E" w:rsidP="00E67063">
      <w:pPr>
        <w:autoSpaceDE w:val="0"/>
        <w:autoSpaceDN w:val="0"/>
        <w:adjustRightInd w:val="0"/>
        <w:spacing w:line="360" w:lineRule="auto"/>
        <w:ind w:firstLineChars="200" w:firstLine="480"/>
        <w:rPr>
          <w:bCs/>
          <w:sz w:val="24"/>
          <w:szCs w:val="21"/>
        </w:rPr>
      </w:pPr>
      <w:r w:rsidRPr="001F71BF">
        <w:rPr>
          <w:rFonts w:hint="eastAsia"/>
          <w:bCs/>
          <w:sz w:val="24"/>
        </w:rPr>
        <w:t>本基金按日计算并分配收益，基金管理人不另行公告基金收益分配方案。</w:t>
      </w:r>
      <w:r w:rsidRPr="00D20515">
        <w:rPr>
          <w:rFonts w:hint="eastAsia"/>
          <w:bCs/>
          <w:sz w:val="24"/>
        </w:rPr>
        <w:t>基金收益分配方案由基金管理人拟定，并由基金托管人复核后确定。</w:t>
      </w:r>
    </w:p>
    <w:p w:rsidR="00CF020D" w:rsidRPr="00D5615A" w:rsidRDefault="00BD3979" w:rsidP="008264BF">
      <w:pPr>
        <w:autoSpaceDE w:val="0"/>
        <w:autoSpaceDN w:val="0"/>
        <w:adjustRightInd w:val="0"/>
        <w:spacing w:line="360" w:lineRule="auto"/>
        <w:ind w:firstLineChars="200" w:firstLine="480"/>
        <w:rPr>
          <w:bCs/>
          <w:sz w:val="24"/>
          <w:szCs w:val="21"/>
        </w:rPr>
      </w:pPr>
      <w:r>
        <w:rPr>
          <w:rFonts w:hint="eastAsia"/>
          <w:bCs/>
          <w:sz w:val="24"/>
          <w:szCs w:val="21"/>
        </w:rPr>
        <w:t>（</w:t>
      </w:r>
      <w:r w:rsidR="00CF020D" w:rsidRPr="00D5615A">
        <w:rPr>
          <w:rFonts w:hint="eastAsia"/>
          <w:bCs/>
          <w:sz w:val="24"/>
          <w:szCs w:val="21"/>
        </w:rPr>
        <w:t>四</w:t>
      </w:r>
      <w:r>
        <w:rPr>
          <w:rFonts w:hint="eastAsia"/>
          <w:bCs/>
          <w:sz w:val="24"/>
          <w:szCs w:val="21"/>
        </w:rPr>
        <w:t>）</w:t>
      </w:r>
      <w:r w:rsidR="00CF020D" w:rsidRPr="00D5615A">
        <w:rPr>
          <w:rFonts w:hint="eastAsia"/>
          <w:bCs/>
          <w:sz w:val="24"/>
          <w:szCs w:val="21"/>
        </w:rPr>
        <w:t>收益分配的时间和程序</w:t>
      </w:r>
    </w:p>
    <w:p w:rsidR="000C074E" w:rsidRPr="00B4730F" w:rsidRDefault="000C074E" w:rsidP="000C074E">
      <w:pPr>
        <w:spacing w:line="360" w:lineRule="auto"/>
        <w:ind w:firstLineChars="200" w:firstLine="480"/>
        <w:rPr>
          <w:bCs/>
          <w:sz w:val="24"/>
        </w:rPr>
      </w:pPr>
      <w:r w:rsidRPr="00B4730F">
        <w:rPr>
          <w:rFonts w:hint="eastAsia"/>
          <w:bCs/>
          <w:sz w:val="24"/>
        </w:rPr>
        <w:t>本基金每</w:t>
      </w:r>
      <w:r>
        <w:rPr>
          <w:rFonts w:hint="eastAsia"/>
          <w:bCs/>
          <w:sz w:val="24"/>
        </w:rPr>
        <w:t>日</w:t>
      </w:r>
      <w:r w:rsidRPr="00B4730F">
        <w:rPr>
          <w:rFonts w:hint="eastAsia"/>
          <w:bCs/>
          <w:sz w:val="24"/>
        </w:rPr>
        <w:t>进行收益分配。每个开放日公告前一个开放日</w:t>
      </w:r>
      <w:r>
        <w:rPr>
          <w:rFonts w:hint="eastAsia"/>
          <w:bCs/>
          <w:sz w:val="24"/>
        </w:rPr>
        <w:t>每百份基金已实现收益</w:t>
      </w:r>
      <w:r w:rsidRPr="00B4730F">
        <w:rPr>
          <w:rFonts w:hint="eastAsia"/>
          <w:bCs/>
          <w:sz w:val="24"/>
        </w:rPr>
        <w:t>和</w:t>
      </w:r>
      <w:r>
        <w:rPr>
          <w:rFonts w:hint="eastAsia"/>
          <w:bCs/>
          <w:sz w:val="24"/>
        </w:rPr>
        <w:t>七日</w:t>
      </w:r>
      <w:r w:rsidRPr="00B4730F">
        <w:rPr>
          <w:rFonts w:hint="eastAsia"/>
          <w:bCs/>
          <w:sz w:val="24"/>
        </w:rPr>
        <w:t>年化收益率。若遇法定节假日，应于节假日结束后第二个自然日，披露节假日期间的</w:t>
      </w:r>
      <w:r>
        <w:rPr>
          <w:rFonts w:hint="eastAsia"/>
          <w:bCs/>
          <w:sz w:val="24"/>
        </w:rPr>
        <w:t>每百份基金已实现收益</w:t>
      </w:r>
      <w:r w:rsidRPr="00B4730F">
        <w:rPr>
          <w:rFonts w:hint="eastAsia"/>
          <w:bCs/>
          <w:sz w:val="24"/>
        </w:rPr>
        <w:t>和节假日最后一日的</w:t>
      </w:r>
      <w:r>
        <w:rPr>
          <w:rFonts w:hint="eastAsia"/>
          <w:bCs/>
          <w:sz w:val="24"/>
        </w:rPr>
        <w:t>七日</w:t>
      </w:r>
      <w:r w:rsidRPr="00B4730F">
        <w:rPr>
          <w:rFonts w:hint="eastAsia"/>
          <w:bCs/>
          <w:sz w:val="24"/>
        </w:rPr>
        <w:t>年化收益率，以及节假日后首个开放日的</w:t>
      </w:r>
      <w:r>
        <w:rPr>
          <w:rFonts w:hint="eastAsia"/>
          <w:bCs/>
          <w:sz w:val="24"/>
        </w:rPr>
        <w:t>每百份基金已实现收益</w:t>
      </w:r>
      <w:r w:rsidRPr="00B4730F">
        <w:rPr>
          <w:rFonts w:hint="eastAsia"/>
          <w:bCs/>
          <w:sz w:val="24"/>
        </w:rPr>
        <w:t>和</w:t>
      </w:r>
      <w:r>
        <w:rPr>
          <w:rFonts w:hint="eastAsia"/>
          <w:bCs/>
          <w:sz w:val="24"/>
        </w:rPr>
        <w:t>七日</w:t>
      </w:r>
      <w:r w:rsidRPr="00B4730F">
        <w:rPr>
          <w:rFonts w:hint="eastAsia"/>
          <w:bCs/>
          <w:sz w:val="24"/>
        </w:rPr>
        <w:t>年化收益率。经中国证监会同意，可以适当延迟计算或公告。法律法规另有规定的，从其规定。</w:t>
      </w:r>
    </w:p>
    <w:p w:rsidR="00CF020D" w:rsidRPr="00D5615A" w:rsidRDefault="000C074E" w:rsidP="00E67063">
      <w:pPr>
        <w:autoSpaceDE w:val="0"/>
        <w:autoSpaceDN w:val="0"/>
        <w:adjustRightInd w:val="0"/>
        <w:spacing w:line="360" w:lineRule="auto"/>
        <w:ind w:firstLineChars="200" w:firstLine="480"/>
        <w:rPr>
          <w:bCs/>
          <w:sz w:val="24"/>
          <w:szCs w:val="21"/>
        </w:rPr>
      </w:pPr>
      <w:r w:rsidRPr="00B4730F">
        <w:rPr>
          <w:rFonts w:hint="eastAsia"/>
          <w:bCs/>
          <w:sz w:val="24"/>
        </w:rPr>
        <w:t>本基金每</w:t>
      </w:r>
      <w:r>
        <w:rPr>
          <w:rFonts w:hint="eastAsia"/>
          <w:bCs/>
          <w:sz w:val="24"/>
        </w:rPr>
        <w:t>日</w:t>
      </w:r>
      <w:r w:rsidRPr="00B4730F">
        <w:rPr>
          <w:rFonts w:hint="eastAsia"/>
          <w:bCs/>
          <w:sz w:val="24"/>
        </w:rPr>
        <w:t>例行对</w:t>
      </w:r>
      <w:r>
        <w:rPr>
          <w:rFonts w:hint="eastAsia"/>
          <w:bCs/>
          <w:sz w:val="24"/>
        </w:rPr>
        <w:t>当天</w:t>
      </w:r>
      <w:r w:rsidRPr="00B4730F">
        <w:rPr>
          <w:rFonts w:hint="eastAsia"/>
          <w:bCs/>
          <w:sz w:val="24"/>
        </w:rPr>
        <w:t>实现的收益进行收益结转</w:t>
      </w:r>
      <w:r>
        <w:rPr>
          <w:rFonts w:hint="eastAsia"/>
          <w:bCs/>
          <w:sz w:val="24"/>
        </w:rPr>
        <w:t>（</w:t>
      </w:r>
      <w:r w:rsidRPr="00B4730F">
        <w:rPr>
          <w:rFonts w:hint="eastAsia"/>
          <w:bCs/>
          <w:sz w:val="24"/>
        </w:rPr>
        <w:t>如遇节假日顺延</w:t>
      </w:r>
      <w:r>
        <w:rPr>
          <w:rFonts w:hint="eastAsia"/>
          <w:bCs/>
          <w:sz w:val="24"/>
        </w:rPr>
        <w:t>）</w:t>
      </w:r>
      <w:r w:rsidRPr="00B4730F">
        <w:rPr>
          <w:rFonts w:hint="eastAsia"/>
          <w:bCs/>
          <w:sz w:val="24"/>
        </w:rPr>
        <w:t>，每</w:t>
      </w:r>
      <w:r>
        <w:rPr>
          <w:rFonts w:hint="eastAsia"/>
          <w:bCs/>
          <w:sz w:val="24"/>
        </w:rPr>
        <w:t>日</w:t>
      </w:r>
      <w:r w:rsidRPr="00B4730F">
        <w:rPr>
          <w:rFonts w:hint="eastAsia"/>
          <w:bCs/>
          <w:sz w:val="24"/>
        </w:rPr>
        <w:t>例行的收益结转不再另行公告。</w:t>
      </w:r>
    </w:p>
    <w:p w:rsidR="00CF020D" w:rsidRDefault="00BD3979" w:rsidP="008264BF">
      <w:pPr>
        <w:autoSpaceDE w:val="0"/>
        <w:autoSpaceDN w:val="0"/>
        <w:adjustRightInd w:val="0"/>
        <w:spacing w:line="360" w:lineRule="auto"/>
        <w:ind w:firstLineChars="200" w:firstLine="480"/>
        <w:rPr>
          <w:bCs/>
          <w:sz w:val="24"/>
          <w:szCs w:val="21"/>
        </w:rPr>
      </w:pPr>
      <w:r>
        <w:rPr>
          <w:rFonts w:hint="eastAsia"/>
          <w:bCs/>
          <w:sz w:val="24"/>
          <w:szCs w:val="21"/>
        </w:rPr>
        <w:t>（</w:t>
      </w:r>
      <w:r w:rsidR="00CF020D" w:rsidRPr="00D5615A">
        <w:rPr>
          <w:rFonts w:hint="eastAsia"/>
          <w:bCs/>
          <w:sz w:val="24"/>
          <w:szCs w:val="21"/>
        </w:rPr>
        <w:t>五</w:t>
      </w:r>
      <w:r>
        <w:rPr>
          <w:rFonts w:hint="eastAsia"/>
          <w:bCs/>
          <w:sz w:val="24"/>
          <w:szCs w:val="21"/>
        </w:rPr>
        <w:t>）</w:t>
      </w:r>
      <w:r w:rsidR="000C074E" w:rsidRPr="00B4730F">
        <w:rPr>
          <w:rFonts w:hint="eastAsia"/>
          <w:bCs/>
          <w:sz w:val="24"/>
        </w:rPr>
        <w:t>本基金</w:t>
      </w:r>
      <w:r w:rsidR="000C074E">
        <w:rPr>
          <w:rFonts w:hint="eastAsia"/>
          <w:bCs/>
          <w:sz w:val="24"/>
        </w:rPr>
        <w:t>每百份基金已实现收益</w:t>
      </w:r>
      <w:r w:rsidR="000C074E" w:rsidRPr="00B4730F">
        <w:rPr>
          <w:rFonts w:hint="eastAsia"/>
          <w:bCs/>
          <w:sz w:val="24"/>
        </w:rPr>
        <w:t>及</w:t>
      </w:r>
      <w:r w:rsidR="000C074E">
        <w:rPr>
          <w:rFonts w:hint="eastAsia"/>
          <w:bCs/>
          <w:sz w:val="24"/>
        </w:rPr>
        <w:t>七日</w:t>
      </w:r>
      <w:r w:rsidR="000C074E" w:rsidRPr="00B4730F">
        <w:rPr>
          <w:rFonts w:hint="eastAsia"/>
          <w:bCs/>
          <w:sz w:val="24"/>
        </w:rPr>
        <w:t>年化收益率的计算见本基金合同第</w:t>
      </w:r>
      <w:r w:rsidR="000C074E">
        <w:rPr>
          <w:rFonts w:hint="eastAsia"/>
          <w:bCs/>
          <w:sz w:val="24"/>
        </w:rPr>
        <w:t>二十</w:t>
      </w:r>
      <w:r w:rsidR="000C074E" w:rsidRPr="00B4730F">
        <w:rPr>
          <w:rFonts w:hint="eastAsia"/>
          <w:bCs/>
          <w:sz w:val="24"/>
        </w:rPr>
        <w:t>部分。</w:t>
      </w:r>
    </w:p>
    <w:p w:rsidR="000D0AF1" w:rsidRPr="00D5615A" w:rsidRDefault="000D0AF1" w:rsidP="008264BF">
      <w:pPr>
        <w:autoSpaceDE w:val="0"/>
        <w:autoSpaceDN w:val="0"/>
        <w:adjustRightInd w:val="0"/>
        <w:spacing w:line="360" w:lineRule="auto"/>
        <w:ind w:firstLineChars="200" w:firstLine="480"/>
        <w:rPr>
          <w:bCs/>
          <w:sz w:val="24"/>
          <w:szCs w:val="21"/>
        </w:rPr>
      </w:pPr>
    </w:p>
    <w:p w:rsidR="00CF020D" w:rsidRPr="00D5615A" w:rsidRDefault="00CF020D" w:rsidP="008264BF">
      <w:pPr>
        <w:autoSpaceDE w:val="0"/>
        <w:autoSpaceDN w:val="0"/>
        <w:adjustRightInd w:val="0"/>
        <w:spacing w:line="360" w:lineRule="auto"/>
        <w:ind w:firstLineChars="200" w:firstLine="480"/>
        <w:rPr>
          <w:bCs/>
          <w:sz w:val="24"/>
          <w:szCs w:val="21"/>
        </w:rPr>
      </w:pPr>
      <w:r w:rsidRPr="00D5615A">
        <w:rPr>
          <w:rFonts w:hint="eastAsia"/>
          <w:bCs/>
          <w:sz w:val="24"/>
          <w:szCs w:val="21"/>
        </w:rPr>
        <w:t>四、</w:t>
      </w:r>
      <w:r w:rsidR="000D0AF1">
        <w:rPr>
          <w:rFonts w:hint="eastAsia"/>
          <w:bCs/>
          <w:sz w:val="24"/>
          <w:szCs w:val="21"/>
        </w:rPr>
        <w:t>与</w:t>
      </w:r>
      <w:r w:rsidRPr="00D5615A">
        <w:rPr>
          <w:rFonts w:hint="eastAsia"/>
          <w:bCs/>
          <w:sz w:val="24"/>
          <w:szCs w:val="21"/>
        </w:rPr>
        <w:t>基金财产管理、运用</w:t>
      </w:r>
      <w:r w:rsidR="000D0AF1">
        <w:rPr>
          <w:rFonts w:hint="eastAsia"/>
          <w:bCs/>
          <w:sz w:val="24"/>
          <w:szCs w:val="21"/>
        </w:rPr>
        <w:t>有关</w:t>
      </w:r>
      <w:r w:rsidRPr="00D5615A">
        <w:rPr>
          <w:rFonts w:hint="eastAsia"/>
          <w:bCs/>
          <w:sz w:val="24"/>
          <w:szCs w:val="21"/>
        </w:rPr>
        <w:t>费用的提取、支付方式和比例</w:t>
      </w:r>
    </w:p>
    <w:p w:rsidR="00CF020D" w:rsidRPr="00D5615A" w:rsidRDefault="00CF020D" w:rsidP="008264BF">
      <w:pPr>
        <w:autoSpaceDE w:val="0"/>
        <w:autoSpaceDN w:val="0"/>
        <w:adjustRightInd w:val="0"/>
        <w:spacing w:line="360" w:lineRule="auto"/>
        <w:ind w:firstLineChars="200" w:firstLine="480"/>
        <w:rPr>
          <w:bCs/>
          <w:sz w:val="24"/>
          <w:szCs w:val="21"/>
        </w:rPr>
      </w:pPr>
      <w:r w:rsidRPr="00D5615A">
        <w:rPr>
          <w:rFonts w:hint="eastAsia"/>
          <w:bCs/>
          <w:sz w:val="24"/>
          <w:szCs w:val="21"/>
        </w:rPr>
        <w:t>（一）</w:t>
      </w:r>
      <w:r w:rsidRPr="00D5615A">
        <w:rPr>
          <w:bCs/>
          <w:sz w:val="24"/>
          <w:szCs w:val="21"/>
        </w:rPr>
        <w:t>基金费用的种类</w:t>
      </w:r>
    </w:p>
    <w:p w:rsidR="001A7DDF" w:rsidRDefault="001A7DDF" w:rsidP="001A7DDF">
      <w:pPr>
        <w:spacing w:line="360" w:lineRule="auto"/>
        <w:ind w:firstLineChars="200" w:firstLine="480"/>
        <w:rPr>
          <w:bCs/>
          <w:sz w:val="24"/>
        </w:rPr>
      </w:pPr>
      <w:r>
        <w:rPr>
          <w:bCs/>
          <w:sz w:val="24"/>
        </w:rPr>
        <w:t>1</w:t>
      </w:r>
      <w:r>
        <w:rPr>
          <w:bCs/>
          <w:sz w:val="24"/>
        </w:rPr>
        <w:t>、基金管理人的管理费；</w:t>
      </w:r>
    </w:p>
    <w:p w:rsidR="001A7DDF" w:rsidRDefault="001A7DDF" w:rsidP="001A7DDF">
      <w:pPr>
        <w:spacing w:line="360" w:lineRule="auto"/>
        <w:ind w:firstLineChars="200" w:firstLine="480"/>
        <w:rPr>
          <w:bCs/>
          <w:sz w:val="24"/>
        </w:rPr>
      </w:pPr>
      <w:r>
        <w:rPr>
          <w:bCs/>
          <w:sz w:val="24"/>
        </w:rPr>
        <w:t>2</w:t>
      </w:r>
      <w:r>
        <w:rPr>
          <w:bCs/>
          <w:sz w:val="24"/>
        </w:rPr>
        <w:t>、基金托管人的托管费；</w:t>
      </w:r>
    </w:p>
    <w:p w:rsidR="001A7DDF" w:rsidRDefault="001A7DDF" w:rsidP="001A7DDF">
      <w:pPr>
        <w:spacing w:line="360" w:lineRule="auto"/>
        <w:ind w:firstLineChars="200" w:firstLine="480"/>
        <w:rPr>
          <w:bCs/>
          <w:sz w:val="24"/>
        </w:rPr>
      </w:pPr>
      <w:r>
        <w:rPr>
          <w:rFonts w:hint="eastAsia"/>
          <w:bCs/>
          <w:sz w:val="24"/>
        </w:rPr>
        <w:t>3</w:t>
      </w:r>
      <w:r>
        <w:rPr>
          <w:rFonts w:hint="eastAsia"/>
          <w:bCs/>
          <w:sz w:val="24"/>
        </w:rPr>
        <w:t>、基金销售服务费；</w:t>
      </w:r>
    </w:p>
    <w:p w:rsidR="001A7DDF" w:rsidRDefault="001A7DDF" w:rsidP="001A7DDF">
      <w:pPr>
        <w:spacing w:line="360" w:lineRule="auto"/>
        <w:ind w:firstLineChars="200" w:firstLine="480"/>
        <w:rPr>
          <w:bCs/>
          <w:sz w:val="24"/>
        </w:rPr>
      </w:pPr>
      <w:r>
        <w:rPr>
          <w:rFonts w:hint="eastAsia"/>
          <w:bCs/>
          <w:sz w:val="24"/>
        </w:rPr>
        <w:t>4</w:t>
      </w:r>
      <w:r>
        <w:rPr>
          <w:bCs/>
          <w:sz w:val="24"/>
        </w:rPr>
        <w:t>、基金合同生效后与基金相关的信息披露费用；</w:t>
      </w:r>
    </w:p>
    <w:p w:rsidR="001A7DDF" w:rsidRDefault="001A7DDF" w:rsidP="001A7DDF">
      <w:pPr>
        <w:spacing w:line="360" w:lineRule="auto"/>
        <w:ind w:firstLineChars="200" w:firstLine="480"/>
        <w:rPr>
          <w:bCs/>
          <w:sz w:val="24"/>
        </w:rPr>
      </w:pPr>
      <w:r>
        <w:rPr>
          <w:rFonts w:hint="eastAsia"/>
          <w:bCs/>
          <w:sz w:val="24"/>
        </w:rPr>
        <w:t>5</w:t>
      </w:r>
      <w:r>
        <w:rPr>
          <w:bCs/>
          <w:sz w:val="24"/>
        </w:rPr>
        <w:t>、基金合同生效后与基金相关的会计师费、律师费和诉讼费；</w:t>
      </w:r>
    </w:p>
    <w:p w:rsidR="001A7DDF" w:rsidRDefault="001A7DDF" w:rsidP="001A7DDF">
      <w:pPr>
        <w:spacing w:line="360" w:lineRule="auto"/>
        <w:ind w:firstLineChars="200" w:firstLine="480"/>
        <w:rPr>
          <w:bCs/>
          <w:sz w:val="24"/>
        </w:rPr>
      </w:pPr>
      <w:r>
        <w:rPr>
          <w:rFonts w:hint="eastAsia"/>
          <w:bCs/>
          <w:sz w:val="24"/>
        </w:rPr>
        <w:t>6</w:t>
      </w:r>
      <w:r>
        <w:rPr>
          <w:bCs/>
          <w:sz w:val="24"/>
        </w:rPr>
        <w:t>、基金份额持有人大会费用；</w:t>
      </w:r>
    </w:p>
    <w:p w:rsidR="001A7DDF" w:rsidRDefault="001A7DDF" w:rsidP="001A7DDF">
      <w:pPr>
        <w:spacing w:line="360" w:lineRule="auto"/>
        <w:ind w:firstLineChars="200" w:firstLine="480"/>
        <w:rPr>
          <w:bCs/>
          <w:sz w:val="24"/>
        </w:rPr>
      </w:pPr>
      <w:r>
        <w:rPr>
          <w:rFonts w:hint="eastAsia"/>
          <w:bCs/>
          <w:sz w:val="24"/>
        </w:rPr>
        <w:t>7</w:t>
      </w:r>
      <w:r>
        <w:rPr>
          <w:bCs/>
          <w:sz w:val="24"/>
        </w:rPr>
        <w:t>、基金的证券交易费用；</w:t>
      </w:r>
    </w:p>
    <w:p w:rsidR="001A7DDF" w:rsidRDefault="001A7DDF" w:rsidP="001A7DDF">
      <w:pPr>
        <w:spacing w:line="360" w:lineRule="auto"/>
        <w:ind w:firstLineChars="200" w:firstLine="480"/>
        <w:rPr>
          <w:bCs/>
          <w:sz w:val="24"/>
        </w:rPr>
      </w:pPr>
      <w:r>
        <w:rPr>
          <w:rFonts w:hint="eastAsia"/>
          <w:bCs/>
          <w:sz w:val="24"/>
        </w:rPr>
        <w:t>8</w:t>
      </w:r>
      <w:r>
        <w:rPr>
          <w:bCs/>
          <w:sz w:val="24"/>
        </w:rPr>
        <w:t>、基金的银行汇划费用；</w:t>
      </w:r>
    </w:p>
    <w:p w:rsidR="001A7DDF" w:rsidRDefault="001A7DDF" w:rsidP="001A7DDF">
      <w:pPr>
        <w:spacing w:line="360" w:lineRule="auto"/>
        <w:ind w:firstLineChars="200" w:firstLine="480"/>
        <w:rPr>
          <w:bCs/>
          <w:sz w:val="24"/>
        </w:rPr>
      </w:pPr>
      <w:r>
        <w:rPr>
          <w:rFonts w:hint="eastAsia"/>
          <w:bCs/>
          <w:sz w:val="24"/>
        </w:rPr>
        <w:t>9</w:t>
      </w:r>
      <w:r>
        <w:rPr>
          <w:bCs/>
          <w:sz w:val="24"/>
        </w:rPr>
        <w:t>、</w:t>
      </w:r>
      <w:r>
        <w:rPr>
          <w:rFonts w:hint="eastAsia"/>
          <w:bCs/>
          <w:sz w:val="24"/>
        </w:rPr>
        <w:t>基金的开户费用、账户维护费用；</w:t>
      </w:r>
    </w:p>
    <w:p w:rsidR="001A7DDF" w:rsidRDefault="001A7DDF" w:rsidP="001A7DDF">
      <w:pPr>
        <w:spacing w:line="360" w:lineRule="auto"/>
        <w:ind w:firstLineChars="200" w:firstLine="480"/>
        <w:rPr>
          <w:sz w:val="24"/>
        </w:rPr>
      </w:pPr>
      <w:r>
        <w:rPr>
          <w:rFonts w:hint="eastAsia"/>
          <w:bCs/>
          <w:sz w:val="24"/>
        </w:rPr>
        <w:t>10</w:t>
      </w:r>
      <w:r>
        <w:rPr>
          <w:rFonts w:hint="eastAsia"/>
          <w:bCs/>
          <w:sz w:val="24"/>
        </w:rPr>
        <w:t>、基金上市费及年费</w:t>
      </w:r>
    </w:p>
    <w:p w:rsidR="00CF020D" w:rsidRPr="00D5615A" w:rsidRDefault="001A7DDF" w:rsidP="00E67063">
      <w:pPr>
        <w:autoSpaceDE w:val="0"/>
        <w:autoSpaceDN w:val="0"/>
        <w:adjustRightInd w:val="0"/>
        <w:spacing w:line="360" w:lineRule="auto"/>
        <w:ind w:firstLineChars="200" w:firstLine="480"/>
        <w:rPr>
          <w:bCs/>
          <w:sz w:val="24"/>
          <w:szCs w:val="21"/>
        </w:rPr>
      </w:pPr>
      <w:r>
        <w:rPr>
          <w:rFonts w:hint="eastAsia"/>
          <w:bCs/>
          <w:sz w:val="24"/>
        </w:rPr>
        <w:t>11</w:t>
      </w:r>
      <w:r>
        <w:rPr>
          <w:bCs/>
          <w:sz w:val="24"/>
        </w:rPr>
        <w:t>、按照国家有关规定和基金合同约定，可以在基金财产中列支的其他费用。</w:t>
      </w:r>
    </w:p>
    <w:p w:rsidR="00CF020D" w:rsidRPr="00D5615A" w:rsidRDefault="00CF020D" w:rsidP="008264BF">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二</w:t>
      </w:r>
      <w:r w:rsidRPr="00D5615A">
        <w:rPr>
          <w:rFonts w:hint="eastAsia"/>
          <w:bCs/>
          <w:sz w:val="24"/>
          <w:szCs w:val="21"/>
        </w:rPr>
        <w:t>）</w:t>
      </w:r>
      <w:r w:rsidRPr="00D5615A">
        <w:rPr>
          <w:bCs/>
          <w:sz w:val="24"/>
          <w:szCs w:val="21"/>
        </w:rPr>
        <w:t>基金费用计提方法、计提标准和支付方式</w:t>
      </w:r>
    </w:p>
    <w:p w:rsidR="001A7DDF" w:rsidRDefault="001A7DDF" w:rsidP="001A7DDF">
      <w:pPr>
        <w:spacing w:line="360" w:lineRule="auto"/>
        <w:ind w:firstLineChars="200" w:firstLine="480"/>
        <w:rPr>
          <w:bCs/>
          <w:sz w:val="24"/>
        </w:rPr>
      </w:pPr>
      <w:r>
        <w:rPr>
          <w:bCs/>
          <w:sz w:val="24"/>
        </w:rPr>
        <w:t>1</w:t>
      </w:r>
      <w:r>
        <w:rPr>
          <w:bCs/>
          <w:sz w:val="24"/>
        </w:rPr>
        <w:t>、基金管理人的管理费</w:t>
      </w:r>
      <w:r>
        <w:rPr>
          <w:bCs/>
          <w:sz w:val="24"/>
        </w:rPr>
        <w:t xml:space="preserve"> </w:t>
      </w:r>
    </w:p>
    <w:p w:rsidR="001A7DDF" w:rsidRDefault="001A7DDF" w:rsidP="001A7DDF">
      <w:pPr>
        <w:spacing w:line="360" w:lineRule="auto"/>
        <w:ind w:firstLineChars="200" w:firstLine="480"/>
        <w:rPr>
          <w:bCs/>
          <w:sz w:val="24"/>
        </w:rPr>
      </w:pPr>
      <w:r>
        <w:rPr>
          <w:bCs/>
          <w:sz w:val="24"/>
        </w:rPr>
        <w:lastRenderedPageBreak/>
        <w:t>本基金的管理费按前一日基金资产净值的</w:t>
      </w:r>
      <w:r>
        <w:rPr>
          <w:rFonts w:hint="eastAsia"/>
          <w:bCs/>
          <w:sz w:val="24"/>
        </w:rPr>
        <w:t>0.20</w:t>
      </w:r>
      <w:r>
        <w:rPr>
          <w:bCs/>
          <w:sz w:val="24"/>
        </w:rPr>
        <w:t>%</w:t>
      </w:r>
      <w:r>
        <w:rPr>
          <w:bCs/>
          <w:sz w:val="24"/>
        </w:rPr>
        <w:t>年费率计提。管理费的计算方法如下：</w:t>
      </w:r>
    </w:p>
    <w:p w:rsidR="001A7DDF" w:rsidRDefault="001A7DDF" w:rsidP="001A7DDF">
      <w:pPr>
        <w:spacing w:line="360" w:lineRule="auto"/>
        <w:ind w:firstLineChars="200" w:firstLine="480"/>
        <w:rPr>
          <w:bCs/>
          <w:sz w:val="24"/>
        </w:rPr>
      </w:pPr>
      <w:r>
        <w:rPr>
          <w:bCs/>
          <w:sz w:val="24"/>
        </w:rPr>
        <w:t>H</w:t>
      </w:r>
      <w:r>
        <w:rPr>
          <w:bCs/>
          <w:sz w:val="24"/>
        </w:rPr>
        <w:t>＝</w:t>
      </w:r>
      <w:r>
        <w:rPr>
          <w:bCs/>
          <w:sz w:val="24"/>
        </w:rPr>
        <w:t>E×</w:t>
      </w:r>
      <w:r>
        <w:rPr>
          <w:rFonts w:hint="eastAsia"/>
          <w:bCs/>
          <w:sz w:val="24"/>
        </w:rPr>
        <w:t>0.20</w:t>
      </w:r>
      <w:r>
        <w:rPr>
          <w:bCs/>
          <w:sz w:val="24"/>
        </w:rPr>
        <w:t>%÷</w:t>
      </w:r>
      <w:r>
        <w:rPr>
          <w:bCs/>
          <w:sz w:val="24"/>
        </w:rPr>
        <w:t>当年天数</w:t>
      </w:r>
    </w:p>
    <w:p w:rsidR="001A7DDF" w:rsidRDefault="001A7DDF" w:rsidP="001A7DDF">
      <w:pPr>
        <w:spacing w:line="360" w:lineRule="auto"/>
        <w:ind w:firstLineChars="200" w:firstLine="480"/>
        <w:rPr>
          <w:bCs/>
          <w:sz w:val="24"/>
        </w:rPr>
      </w:pPr>
      <w:r>
        <w:rPr>
          <w:bCs/>
          <w:sz w:val="24"/>
        </w:rPr>
        <w:t>H</w:t>
      </w:r>
      <w:r>
        <w:rPr>
          <w:bCs/>
          <w:sz w:val="24"/>
        </w:rPr>
        <w:t>为每日应计提的基金管理费</w:t>
      </w:r>
    </w:p>
    <w:p w:rsidR="001A7DDF" w:rsidRDefault="001A7DDF" w:rsidP="001A7DDF">
      <w:pPr>
        <w:spacing w:line="360" w:lineRule="auto"/>
        <w:ind w:firstLineChars="200" w:firstLine="480"/>
        <w:rPr>
          <w:bCs/>
          <w:sz w:val="24"/>
        </w:rPr>
      </w:pPr>
      <w:r>
        <w:rPr>
          <w:bCs/>
          <w:sz w:val="24"/>
        </w:rPr>
        <w:t>E</w:t>
      </w:r>
      <w:r>
        <w:rPr>
          <w:bCs/>
          <w:sz w:val="24"/>
        </w:rPr>
        <w:t>为前一日的基金资产净值</w:t>
      </w:r>
    </w:p>
    <w:p w:rsidR="001A7DDF" w:rsidRDefault="001A7DDF" w:rsidP="001A7DDF">
      <w:pPr>
        <w:spacing w:line="360" w:lineRule="auto"/>
        <w:ind w:firstLineChars="200" w:firstLine="480"/>
        <w:rPr>
          <w:bCs/>
          <w:sz w:val="24"/>
        </w:rPr>
      </w:pPr>
      <w:r>
        <w:rPr>
          <w:bCs/>
          <w:sz w:val="24"/>
        </w:rPr>
        <w:t>基金管理费每日计算，逐日累计至每月月末，按月支付</w:t>
      </w:r>
      <w:r>
        <w:rPr>
          <w:rFonts w:hint="eastAsia"/>
          <w:bCs/>
          <w:sz w:val="24"/>
        </w:rPr>
        <w:t>。</w:t>
      </w:r>
      <w:r w:rsidRPr="00B527CB">
        <w:rPr>
          <w:bCs/>
          <w:sz w:val="24"/>
        </w:rPr>
        <w:t>由基金托管人</w:t>
      </w:r>
      <w:r w:rsidRPr="00B527CB">
        <w:rPr>
          <w:rFonts w:hint="eastAsia"/>
          <w:bCs/>
          <w:sz w:val="24"/>
        </w:rPr>
        <w:t>根据与基金管理人核对一致的财务数据，自动在月初</w:t>
      </w:r>
      <w:r w:rsidRPr="00B527CB">
        <w:rPr>
          <w:rFonts w:ascii="宋体" w:hAnsi="宋体" w:hint="eastAsia"/>
          <w:sz w:val="24"/>
        </w:rPr>
        <w:t>5</w:t>
      </w:r>
      <w:r w:rsidRPr="00B527CB">
        <w:rPr>
          <w:bCs/>
          <w:sz w:val="24"/>
        </w:rPr>
        <w:t>个工作日内</w:t>
      </w:r>
      <w:r w:rsidRPr="00B527CB">
        <w:rPr>
          <w:rFonts w:hint="eastAsia"/>
          <w:bCs/>
          <w:sz w:val="24"/>
        </w:rPr>
        <w:t>、按照指定的账户路径进行资金支付，基金管理人无需再出具资金划拨指令</w:t>
      </w:r>
      <w:r w:rsidRPr="00B527CB">
        <w:rPr>
          <w:bCs/>
          <w:sz w:val="24"/>
        </w:rPr>
        <w:t>。若遇法定节假日、公休假等</w:t>
      </w:r>
      <w:r>
        <w:rPr>
          <w:rFonts w:hint="eastAsia"/>
          <w:bCs/>
          <w:sz w:val="24"/>
        </w:rPr>
        <w:t>，</w:t>
      </w:r>
      <w:r w:rsidRPr="00B527CB">
        <w:rPr>
          <w:bCs/>
          <w:sz w:val="24"/>
        </w:rPr>
        <w:t>支付日期顺延。</w:t>
      </w:r>
    </w:p>
    <w:p w:rsidR="001A7DDF" w:rsidRDefault="001A7DDF" w:rsidP="001A7DDF">
      <w:pPr>
        <w:spacing w:line="360" w:lineRule="auto"/>
        <w:ind w:firstLineChars="200" w:firstLine="480"/>
        <w:rPr>
          <w:bCs/>
          <w:sz w:val="24"/>
        </w:rPr>
      </w:pPr>
      <w:r>
        <w:rPr>
          <w:bCs/>
          <w:sz w:val="24"/>
        </w:rPr>
        <w:t>2</w:t>
      </w:r>
      <w:r>
        <w:rPr>
          <w:bCs/>
          <w:sz w:val="24"/>
        </w:rPr>
        <w:t>、基金托管人的托管费</w:t>
      </w:r>
    </w:p>
    <w:p w:rsidR="001A7DDF" w:rsidRDefault="001A7DDF" w:rsidP="001A7DDF">
      <w:pPr>
        <w:spacing w:line="360" w:lineRule="auto"/>
        <w:ind w:firstLineChars="200" w:firstLine="480"/>
        <w:rPr>
          <w:bCs/>
          <w:sz w:val="24"/>
        </w:rPr>
      </w:pPr>
      <w:r>
        <w:rPr>
          <w:bCs/>
          <w:sz w:val="24"/>
        </w:rPr>
        <w:t>本基金的托管费按前一日基金资产净值的</w:t>
      </w:r>
      <w:r>
        <w:rPr>
          <w:rFonts w:hint="eastAsia"/>
          <w:bCs/>
          <w:sz w:val="24"/>
        </w:rPr>
        <w:t>0.08</w:t>
      </w:r>
      <w:r>
        <w:rPr>
          <w:bCs/>
          <w:sz w:val="24"/>
        </w:rPr>
        <w:t>%</w:t>
      </w:r>
      <w:r>
        <w:rPr>
          <w:bCs/>
          <w:sz w:val="24"/>
        </w:rPr>
        <w:t>的年费率计提。托管费的计算方法如下：</w:t>
      </w:r>
    </w:p>
    <w:p w:rsidR="001A7DDF" w:rsidRDefault="001A7DDF" w:rsidP="001A7DDF">
      <w:pPr>
        <w:spacing w:line="360" w:lineRule="auto"/>
        <w:ind w:firstLineChars="200" w:firstLine="480"/>
        <w:rPr>
          <w:bCs/>
          <w:sz w:val="24"/>
        </w:rPr>
      </w:pPr>
      <w:r>
        <w:rPr>
          <w:bCs/>
          <w:sz w:val="24"/>
        </w:rPr>
        <w:t>H</w:t>
      </w:r>
      <w:r>
        <w:rPr>
          <w:bCs/>
          <w:sz w:val="24"/>
        </w:rPr>
        <w:t>＝</w:t>
      </w:r>
      <w:r>
        <w:rPr>
          <w:bCs/>
          <w:sz w:val="24"/>
        </w:rPr>
        <w:t>E×</w:t>
      </w:r>
      <w:r>
        <w:rPr>
          <w:rFonts w:hint="eastAsia"/>
          <w:bCs/>
          <w:sz w:val="24"/>
        </w:rPr>
        <w:t>0.08</w:t>
      </w:r>
      <w:r>
        <w:rPr>
          <w:bCs/>
          <w:sz w:val="24"/>
        </w:rPr>
        <w:t>%÷</w:t>
      </w:r>
      <w:r>
        <w:rPr>
          <w:bCs/>
          <w:sz w:val="24"/>
        </w:rPr>
        <w:t>当年天数</w:t>
      </w:r>
    </w:p>
    <w:p w:rsidR="001A7DDF" w:rsidRDefault="001A7DDF" w:rsidP="001A7DDF">
      <w:pPr>
        <w:spacing w:line="360" w:lineRule="auto"/>
        <w:ind w:firstLineChars="200" w:firstLine="480"/>
        <w:rPr>
          <w:bCs/>
          <w:sz w:val="24"/>
        </w:rPr>
      </w:pPr>
      <w:r>
        <w:rPr>
          <w:bCs/>
          <w:sz w:val="24"/>
        </w:rPr>
        <w:t>H</w:t>
      </w:r>
      <w:r>
        <w:rPr>
          <w:bCs/>
          <w:sz w:val="24"/>
        </w:rPr>
        <w:t>为每日应计提的基金托管费</w:t>
      </w:r>
    </w:p>
    <w:p w:rsidR="001A7DDF" w:rsidRDefault="001A7DDF" w:rsidP="001A7DDF">
      <w:pPr>
        <w:spacing w:line="360" w:lineRule="auto"/>
        <w:ind w:firstLineChars="200" w:firstLine="480"/>
        <w:rPr>
          <w:bCs/>
          <w:sz w:val="24"/>
        </w:rPr>
      </w:pPr>
      <w:r>
        <w:rPr>
          <w:bCs/>
          <w:sz w:val="24"/>
        </w:rPr>
        <w:t>E</w:t>
      </w:r>
      <w:r>
        <w:rPr>
          <w:bCs/>
          <w:sz w:val="24"/>
        </w:rPr>
        <w:t>为前一日的基金资产净值</w:t>
      </w:r>
    </w:p>
    <w:p w:rsidR="001A7DDF" w:rsidRDefault="001A7DDF" w:rsidP="001A7DDF">
      <w:pPr>
        <w:spacing w:line="360" w:lineRule="auto"/>
        <w:ind w:firstLineChars="200" w:firstLine="480"/>
        <w:rPr>
          <w:rFonts w:ascii="宋体" w:hAnsi="宋体"/>
          <w:bCs/>
          <w:sz w:val="24"/>
        </w:rPr>
      </w:pPr>
      <w:r>
        <w:rPr>
          <w:bCs/>
          <w:sz w:val="24"/>
        </w:rPr>
        <w:t>基金托管费每日计算，逐日累计至每月月末，按月支付</w:t>
      </w:r>
      <w:r>
        <w:rPr>
          <w:rFonts w:hint="eastAsia"/>
          <w:bCs/>
          <w:sz w:val="24"/>
        </w:rPr>
        <w:t>。</w:t>
      </w:r>
      <w:r w:rsidRPr="00B527CB">
        <w:rPr>
          <w:bCs/>
          <w:sz w:val="24"/>
        </w:rPr>
        <w:t>由基金托管人</w:t>
      </w:r>
      <w:r w:rsidRPr="00B527CB">
        <w:rPr>
          <w:rFonts w:hint="eastAsia"/>
          <w:bCs/>
          <w:sz w:val="24"/>
        </w:rPr>
        <w:t>根据与基金管理人核对一致的财务数据，自动在月初</w:t>
      </w:r>
      <w:r w:rsidRPr="00B527CB">
        <w:rPr>
          <w:rFonts w:ascii="宋体" w:hAnsi="宋体" w:hint="eastAsia"/>
          <w:sz w:val="24"/>
        </w:rPr>
        <w:t>5</w:t>
      </w:r>
      <w:r w:rsidRPr="00B527CB">
        <w:rPr>
          <w:bCs/>
          <w:sz w:val="24"/>
        </w:rPr>
        <w:t>个工作日内</w:t>
      </w:r>
      <w:r w:rsidRPr="00B527CB">
        <w:rPr>
          <w:rFonts w:hint="eastAsia"/>
          <w:bCs/>
          <w:sz w:val="24"/>
        </w:rPr>
        <w:t>、按照指定的账户路径进行资金支付，基金管理人无需再出具资金划拨指令</w:t>
      </w:r>
      <w:r w:rsidRPr="00B527CB">
        <w:rPr>
          <w:bCs/>
          <w:sz w:val="24"/>
        </w:rPr>
        <w:t>。若遇法定节假日、公休假等</w:t>
      </w:r>
      <w:r>
        <w:rPr>
          <w:rFonts w:hint="eastAsia"/>
          <w:bCs/>
          <w:sz w:val="24"/>
        </w:rPr>
        <w:t>，</w:t>
      </w:r>
      <w:r w:rsidRPr="00B527CB">
        <w:rPr>
          <w:bCs/>
          <w:sz w:val="24"/>
        </w:rPr>
        <w:t>支付日期顺延。</w:t>
      </w:r>
    </w:p>
    <w:p w:rsidR="001A7DDF" w:rsidRPr="00D20515" w:rsidRDefault="001A7DDF" w:rsidP="001A7DDF">
      <w:pPr>
        <w:spacing w:line="360" w:lineRule="auto"/>
        <w:ind w:firstLineChars="200" w:firstLine="480"/>
        <w:rPr>
          <w:bCs/>
          <w:sz w:val="24"/>
        </w:rPr>
      </w:pPr>
      <w:r w:rsidRPr="00D20515">
        <w:rPr>
          <w:rFonts w:hint="eastAsia"/>
          <w:bCs/>
          <w:sz w:val="24"/>
        </w:rPr>
        <w:t>3</w:t>
      </w:r>
      <w:r>
        <w:rPr>
          <w:rFonts w:hint="eastAsia"/>
          <w:bCs/>
          <w:sz w:val="24"/>
        </w:rPr>
        <w:t>、</w:t>
      </w:r>
      <w:r w:rsidRPr="00D20515">
        <w:rPr>
          <w:rFonts w:hint="eastAsia"/>
          <w:bCs/>
          <w:sz w:val="24"/>
        </w:rPr>
        <w:t>基金销售服务费</w:t>
      </w:r>
    </w:p>
    <w:p w:rsidR="001A7DDF" w:rsidRPr="00D20515" w:rsidRDefault="001A7DDF" w:rsidP="001A7DDF">
      <w:pPr>
        <w:spacing w:line="360" w:lineRule="auto"/>
        <w:ind w:firstLineChars="200" w:firstLine="480"/>
        <w:rPr>
          <w:bCs/>
          <w:sz w:val="24"/>
        </w:rPr>
      </w:pPr>
      <w:r w:rsidRPr="00D20515">
        <w:rPr>
          <w:bCs/>
          <w:sz w:val="24"/>
        </w:rPr>
        <w:t>本基金的</w:t>
      </w:r>
      <w:r>
        <w:rPr>
          <w:rFonts w:hint="eastAsia"/>
          <w:bCs/>
          <w:sz w:val="24"/>
        </w:rPr>
        <w:t>销售服务费</w:t>
      </w:r>
      <w:r w:rsidRPr="00D20515">
        <w:rPr>
          <w:bCs/>
          <w:sz w:val="24"/>
        </w:rPr>
        <w:t>按前一日基金资产净值的</w:t>
      </w:r>
      <w:r w:rsidRPr="00D20515">
        <w:rPr>
          <w:rFonts w:hint="eastAsia"/>
          <w:bCs/>
          <w:sz w:val="24"/>
        </w:rPr>
        <w:t>0.</w:t>
      </w:r>
      <w:r>
        <w:rPr>
          <w:rFonts w:hint="eastAsia"/>
          <w:bCs/>
          <w:sz w:val="24"/>
        </w:rPr>
        <w:t>10</w:t>
      </w:r>
      <w:r w:rsidRPr="00D20515">
        <w:rPr>
          <w:bCs/>
          <w:sz w:val="24"/>
        </w:rPr>
        <w:t>%</w:t>
      </w:r>
      <w:r w:rsidRPr="00D20515">
        <w:rPr>
          <w:bCs/>
          <w:sz w:val="24"/>
        </w:rPr>
        <w:t>的年费率计提。</w:t>
      </w:r>
      <w:r>
        <w:rPr>
          <w:rFonts w:hint="eastAsia"/>
          <w:bCs/>
          <w:sz w:val="24"/>
        </w:rPr>
        <w:t>销售服务</w:t>
      </w:r>
      <w:r w:rsidRPr="00D20515">
        <w:rPr>
          <w:bCs/>
          <w:sz w:val="24"/>
        </w:rPr>
        <w:t>费的计算方法如下：</w:t>
      </w:r>
    </w:p>
    <w:p w:rsidR="001A7DDF" w:rsidRPr="00D20515" w:rsidRDefault="001A7DDF" w:rsidP="001A7DDF">
      <w:pPr>
        <w:spacing w:line="360" w:lineRule="auto"/>
        <w:ind w:firstLineChars="200" w:firstLine="480"/>
        <w:rPr>
          <w:bCs/>
          <w:sz w:val="24"/>
        </w:rPr>
      </w:pPr>
      <w:r w:rsidRPr="00D20515">
        <w:rPr>
          <w:bCs/>
          <w:sz w:val="24"/>
        </w:rPr>
        <w:t>H</w:t>
      </w:r>
      <w:r w:rsidRPr="00D20515">
        <w:rPr>
          <w:bCs/>
          <w:sz w:val="24"/>
        </w:rPr>
        <w:t>＝</w:t>
      </w:r>
      <w:r w:rsidRPr="00D20515">
        <w:rPr>
          <w:bCs/>
          <w:sz w:val="24"/>
        </w:rPr>
        <w:t>E×</w:t>
      </w:r>
      <w:r w:rsidRPr="00D20515">
        <w:rPr>
          <w:rFonts w:hint="eastAsia"/>
          <w:bCs/>
          <w:sz w:val="24"/>
        </w:rPr>
        <w:t>0.</w:t>
      </w:r>
      <w:r>
        <w:rPr>
          <w:rFonts w:hint="eastAsia"/>
          <w:bCs/>
          <w:sz w:val="24"/>
        </w:rPr>
        <w:t>10</w:t>
      </w:r>
      <w:r w:rsidRPr="00D20515">
        <w:rPr>
          <w:bCs/>
          <w:sz w:val="24"/>
        </w:rPr>
        <w:t>%÷</w:t>
      </w:r>
      <w:r w:rsidRPr="00D20515">
        <w:rPr>
          <w:bCs/>
          <w:sz w:val="24"/>
        </w:rPr>
        <w:t>当年天数</w:t>
      </w:r>
    </w:p>
    <w:p w:rsidR="001A7DDF" w:rsidRPr="00D20515" w:rsidRDefault="001A7DDF" w:rsidP="001A7DDF">
      <w:pPr>
        <w:spacing w:line="360" w:lineRule="auto"/>
        <w:ind w:firstLineChars="200" w:firstLine="480"/>
        <w:rPr>
          <w:bCs/>
          <w:sz w:val="24"/>
        </w:rPr>
      </w:pPr>
      <w:r w:rsidRPr="00D20515">
        <w:rPr>
          <w:bCs/>
          <w:sz w:val="24"/>
        </w:rPr>
        <w:t>H</w:t>
      </w:r>
      <w:r w:rsidRPr="00D20515">
        <w:rPr>
          <w:bCs/>
          <w:sz w:val="24"/>
        </w:rPr>
        <w:t>为每日应计提的基金</w:t>
      </w:r>
      <w:r>
        <w:rPr>
          <w:rFonts w:hint="eastAsia"/>
          <w:bCs/>
          <w:sz w:val="24"/>
        </w:rPr>
        <w:t>销售服务</w:t>
      </w:r>
      <w:r w:rsidRPr="00D20515">
        <w:rPr>
          <w:bCs/>
          <w:sz w:val="24"/>
        </w:rPr>
        <w:t>费</w:t>
      </w:r>
    </w:p>
    <w:p w:rsidR="001A7DDF" w:rsidRPr="00D20515" w:rsidRDefault="001A7DDF" w:rsidP="001A7DDF">
      <w:pPr>
        <w:spacing w:line="360" w:lineRule="auto"/>
        <w:ind w:firstLineChars="200" w:firstLine="480"/>
        <w:rPr>
          <w:bCs/>
          <w:sz w:val="24"/>
        </w:rPr>
      </w:pPr>
      <w:r w:rsidRPr="00D20515">
        <w:rPr>
          <w:bCs/>
          <w:sz w:val="24"/>
        </w:rPr>
        <w:t>E</w:t>
      </w:r>
      <w:r w:rsidRPr="00D20515">
        <w:rPr>
          <w:bCs/>
          <w:sz w:val="24"/>
        </w:rPr>
        <w:t>为前一日的基金资产净值</w:t>
      </w:r>
    </w:p>
    <w:p w:rsidR="001A7DDF" w:rsidRPr="00D20515" w:rsidRDefault="001A7DDF" w:rsidP="001A7DDF">
      <w:pPr>
        <w:spacing w:line="360" w:lineRule="auto"/>
        <w:ind w:firstLineChars="200" w:firstLine="480"/>
        <w:rPr>
          <w:bCs/>
          <w:sz w:val="24"/>
        </w:rPr>
      </w:pPr>
      <w:r w:rsidRPr="00D20515">
        <w:rPr>
          <w:bCs/>
          <w:sz w:val="24"/>
        </w:rPr>
        <w:t>基金</w:t>
      </w:r>
      <w:r>
        <w:rPr>
          <w:rFonts w:hint="eastAsia"/>
          <w:bCs/>
          <w:sz w:val="24"/>
        </w:rPr>
        <w:t>销售服务</w:t>
      </w:r>
      <w:r w:rsidRPr="00D20515">
        <w:rPr>
          <w:bCs/>
          <w:sz w:val="24"/>
        </w:rPr>
        <w:t>费每日计算，逐日累计至每月月末，按月支付</w:t>
      </w:r>
      <w:r>
        <w:rPr>
          <w:rFonts w:hint="eastAsia"/>
          <w:bCs/>
          <w:sz w:val="24"/>
        </w:rPr>
        <w:t>。</w:t>
      </w:r>
      <w:r w:rsidRPr="00B527CB">
        <w:rPr>
          <w:bCs/>
          <w:sz w:val="24"/>
        </w:rPr>
        <w:t>由基金托管人</w:t>
      </w:r>
      <w:r w:rsidRPr="00B527CB">
        <w:rPr>
          <w:rFonts w:hint="eastAsia"/>
          <w:bCs/>
          <w:sz w:val="24"/>
        </w:rPr>
        <w:t>根据与基金管理人核对一致的财务数据，自动在月初</w:t>
      </w:r>
      <w:r w:rsidRPr="00B527CB">
        <w:rPr>
          <w:rFonts w:ascii="宋体" w:hAnsi="宋体" w:hint="eastAsia"/>
          <w:sz w:val="24"/>
        </w:rPr>
        <w:t>5</w:t>
      </w:r>
      <w:r w:rsidRPr="00B527CB">
        <w:rPr>
          <w:bCs/>
          <w:sz w:val="24"/>
        </w:rPr>
        <w:t>个工作日内</w:t>
      </w:r>
      <w:r w:rsidRPr="00B527CB">
        <w:rPr>
          <w:rFonts w:hint="eastAsia"/>
          <w:bCs/>
          <w:sz w:val="24"/>
        </w:rPr>
        <w:t>、按照指定的账户路径进行资金支付，基金管理人无需再出具资金划拨指令</w:t>
      </w:r>
      <w:r w:rsidRPr="00B527CB">
        <w:rPr>
          <w:bCs/>
          <w:sz w:val="24"/>
        </w:rPr>
        <w:t>。若遇法定节假日、公休假等</w:t>
      </w:r>
      <w:r>
        <w:rPr>
          <w:rFonts w:hint="eastAsia"/>
          <w:bCs/>
          <w:sz w:val="24"/>
        </w:rPr>
        <w:t>，</w:t>
      </w:r>
      <w:r w:rsidRPr="00B527CB">
        <w:rPr>
          <w:bCs/>
          <w:sz w:val="24"/>
        </w:rPr>
        <w:t>支付日期顺延。</w:t>
      </w:r>
    </w:p>
    <w:p w:rsidR="00E67063" w:rsidRPr="00E67063" w:rsidRDefault="001A7DDF" w:rsidP="00E67063">
      <w:pPr>
        <w:autoSpaceDE w:val="0"/>
        <w:autoSpaceDN w:val="0"/>
        <w:adjustRightInd w:val="0"/>
        <w:spacing w:line="360" w:lineRule="auto"/>
        <w:ind w:firstLineChars="200" w:firstLine="480"/>
        <w:rPr>
          <w:bCs/>
          <w:sz w:val="24"/>
          <w:szCs w:val="21"/>
        </w:rPr>
      </w:pPr>
      <w:r w:rsidRPr="00C1480E">
        <w:rPr>
          <w:rFonts w:ascii="宋体" w:hAnsi="宋体" w:hint="eastAsia"/>
          <w:sz w:val="24"/>
        </w:rPr>
        <w:lastRenderedPageBreak/>
        <w:t>上述“一、基金费用</w:t>
      </w:r>
      <w:r w:rsidRPr="008A6A8D">
        <w:rPr>
          <w:rFonts w:hint="eastAsia"/>
          <w:bCs/>
          <w:sz w:val="24"/>
        </w:rPr>
        <w:t>的种类中第</w:t>
      </w:r>
      <w:r w:rsidRPr="008A6A8D">
        <w:rPr>
          <w:rFonts w:hint="eastAsia"/>
          <w:bCs/>
          <w:sz w:val="24"/>
        </w:rPr>
        <w:t>4</w:t>
      </w:r>
      <w:r w:rsidRPr="008A6A8D">
        <w:rPr>
          <w:rFonts w:hint="eastAsia"/>
          <w:bCs/>
          <w:sz w:val="24"/>
        </w:rPr>
        <w:t>－</w:t>
      </w:r>
      <w:r w:rsidRPr="008A6A8D">
        <w:rPr>
          <w:rFonts w:hint="eastAsia"/>
          <w:bCs/>
          <w:sz w:val="24"/>
        </w:rPr>
        <w:t>1</w:t>
      </w:r>
      <w:r>
        <w:rPr>
          <w:rFonts w:hint="eastAsia"/>
          <w:bCs/>
          <w:sz w:val="24"/>
        </w:rPr>
        <w:t>1</w:t>
      </w:r>
      <w:r w:rsidRPr="008A6A8D">
        <w:rPr>
          <w:rFonts w:hint="eastAsia"/>
          <w:bCs/>
          <w:sz w:val="24"/>
        </w:rPr>
        <w:t>项费用”</w:t>
      </w:r>
      <w:r w:rsidRPr="00C1480E">
        <w:rPr>
          <w:rFonts w:ascii="宋体" w:hAnsi="宋体" w:hint="eastAsia"/>
          <w:sz w:val="24"/>
        </w:rPr>
        <w:t>，根据有关法规及相应协议规</w:t>
      </w:r>
      <w:r>
        <w:rPr>
          <w:bCs/>
          <w:sz w:val="24"/>
        </w:rPr>
        <w:t>定，按费用实际支出金额列入当期费用，由基金托管人从基金财产中支付。</w:t>
      </w:r>
    </w:p>
    <w:p w:rsidR="00CF020D" w:rsidRPr="00D5615A" w:rsidRDefault="00CF020D" w:rsidP="008264BF">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三</w:t>
      </w:r>
      <w:r w:rsidRPr="00D5615A">
        <w:rPr>
          <w:rFonts w:hint="eastAsia"/>
          <w:bCs/>
          <w:sz w:val="24"/>
          <w:szCs w:val="21"/>
        </w:rPr>
        <w:t>）</w:t>
      </w:r>
      <w:r w:rsidRPr="00D5615A">
        <w:rPr>
          <w:bCs/>
          <w:sz w:val="24"/>
          <w:szCs w:val="21"/>
        </w:rPr>
        <w:t>不列入基金费用的项目</w:t>
      </w:r>
    </w:p>
    <w:p w:rsidR="001A7DDF" w:rsidRDefault="001A7DDF" w:rsidP="001A7DDF">
      <w:pPr>
        <w:spacing w:line="360" w:lineRule="auto"/>
        <w:ind w:firstLineChars="200" w:firstLine="480"/>
        <w:rPr>
          <w:bCs/>
          <w:sz w:val="24"/>
        </w:rPr>
      </w:pPr>
      <w:r>
        <w:rPr>
          <w:bCs/>
          <w:sz w:val="24"/>
        </w:rPr>
        <w:t>下列费用不列入基金费用：</w:t>
      </w:r>
    </w:p>
    <w:p w:rsidR="001A7DDF" w:rsidRDefault="001A7DDF" w:rsidP="001A7DDF">
      <w:pPr>
        <w:spacing w:line="360" w:lineRule="auto"/>
        <w:ind w:firstLineChars="200" w:firstLine="480"/>
        <w:rPr>
          <w:bCs/>
          <w:sz w:val="24"/>
        </w:rPr>
      </w:pPr>
      <w:r>
        <w:rPr>
          <w:bCs/>
          <w:sz w:val="24"/>
        </w:rPr>
        <w:t>1</w:t>
      </w:r>
      <w:r>
        <w:rPr>
          <w:bCs/>
          <w:sz w:val="24"/>
        </w:rPr>
        <w:t>、基金管理人和基金托管人因未履行或未完全履行义务导致的费用支出或基金财产的损失；</w:t>
      </w:r>
    </w:p>
    <w:p w:rsidR="001A7DDF" w:rsidRDefault="001A7DDF" w:rsidP="001A7DDF">
      <w:pPr>
        <w:spacing w:line="360" w:lineRule="auto"/>
        <w:ind w:firstLineChars="200" w:firstLine="480"/>
        <w:rPr>
          <w:bCs/>
          <w:sz w:val="24"/>
        </w:rPr>
      </w:pPr>
      <w:r>
        <w:rPr>
          <w:bCs/>
          <w:sz w:val="24"/>
        </w:rPr>
        <w:t>2</w:t>
      </w:r>
      <w:r>
        <w:rPr>
          <w:bCs/>
          <w:sz w:val="24"/>
        </w:rPr>
        <w:t>、基金管理人和基金托管人处理与基金运作无关的事项发生的费用；</w:t>
      </w:r>
    </w:p>
    <w:p w:rsidR="001A7DDF" w:rsidRDefault="001A7DDF" w:rsidP="001A7DDF">
      <w:pPr>
        <w:spacing w:line="360" w:lineRule="auto"/>
        <w:ind w:firstLineChars="200" w:firstLine="480"/>
        <w:rPr>
          <w:bCs/>
          <w:sz w:val="24"/>
        </w:rPr>
      </w:pPr>
      <w:r>
        <w:rPr>
          <w:bCs/>
          <w:sz w:val="24"/>
        </w:rPr>
        <w:t>3</w:t>
      </w:r>
      <w:r>
        <w:rPr>
          <w:bCs/>
          <w:sz w:val="24"/>
        </w:rPr>
        <w:t>、</w:t>
      </w:r>
      <w:r>
        <w:rPr>
          <w:rFonts w:hint="eastAsia"/>
          <w:bCs/>
          <w:sz w:val="24"/>
        </w:rPr>
        <w:t>《</w:t>
      </w:r>
      <w:r>
        <w:rPr>
          <w:bCs/>
          <w:sz w:val="24"/>
        </w:rPr>
        <w:t>基金合同</w:t>
      </w:r>
      <w:r>
        <w:rPr>
          <w:rFonts w:hint="eastAsia"/>
          <w:bCs/>
          <w:sz w:val="24"/>
        </w:rPr>
        <w:t>》</w:t>
      </w:r>
      <w:r>
        <w:rPr>
          <w:bCs/>
          <w:sz w:val="24"/>
        </w:rPr>
        <w:t>生效前的相关费用；</w:t>
      </w:r>
    </w:p>
    <w:p w:rsidR="00CF020D" w:rsidRDefault="001A7DDF" w:rsidP="00E67063">
      <w:pPr>
        <w:autoSpaceDE w:val="0"/>
        <w:autoSpaceDN w:val="0"/>
        <w:adjustRightInd w:val="0"/>
        <w:spacing w:line="360" w:lineRule="auto"/>
        <w:ind w:firstLineChars="200" w:firstLine="480"/>
        <w:rPr>
          <w:bCs/>
          <w:sz w:val="24"/>
          <w:szCs w:val="21"/>
        </w:rPr>
      </w:pPr>
      <w:r>
        <w:rPr>
          <w:bCs/>
          <w:sz w:val="24"/>
        </w:rPr>
        <w:t>4</w:t>
      </w:r>
      <w:r>
        <w:rPr>
          <w:bCs/>
          <w:sz w:val="24"/>
        </w:rPr>
        <w:t>、其他根据相关法律法规及中国证监会的有关规定不得列入基金费用的项目。</w:t>
      </w:r>
    </w:p>
    <w:p w:rsidR="001A7DDF" w:rsidRDefault="000D0AF1" w:rsidP="001A7DDF">
      <w:pPr>
        <w:spacing w:line="360" w:lineRule="auto"/>
        <w:ind w:firstLineChars="200" w:firstLine="480"/>
        <w:rPr>
          <w:bCs/>
          <w:sz w:val="24"/>
        </w:rPr>
      </w:pPr>
      <w:r>
        <w:rPr>
          <w:rFonts w:hint="eastAsia"/>
          <w:bCs/>
          <w:sz w:val="24"/>
          <w:szCs w:val="21"/>
        </w:rPr>
        <w:t>（</w:t>
      </w:r>
      <w:r w:rsidRPr="000D0AF1">
        <w:rPr>
          <w:rFonts w:hint="eastAsia"/>
          <w:bCs/>
          <w:sz w:val="24"/>
          <w:szCs w:val="21"/>
        </w:rPr>
        <w:t>四</w:t>
      </w:r>
      <w:r>
        <w:rPr>
          <w:rFonts w:hint="eastAsia"/>
          <w:bCs/>
          <w:sz w:val="24"/>
          <w:szCs w:val="21"/>
        </w:rPr>
        <w:t>）</w:t>
      </w:r>
      <w:r w:rsidR="001A7DDF">
        <w:rPr>
          <w:rFonts w:hint="eastAsia"/>
          <w:bCs/>
          <w:sz w:val="24"/>
        </w:rPr>
        <w:t>费用调整</w:t>
      </w:r>
    </w:p>
    <w:p w:rsidR="001A7DDF" w:rsidRDefault="001A7DDF" w:rsidP="001A7DDF">
      <w:pPr>
        <w:spacing w:line="360" w:lineRule="auto"/>
        <w:ind w:firstLineChars="200" w:firstLine="480"/>
        <w:rPr>
          <w:bCs/>
          <w:sz w:val="24"/>
        </w:rPr>
      </w:pPr>
      <w:r>
        <w:rPr>
          <w:rFonts w:hint="eastAsia"/>
          <w:bCs/>
          <w:sz w:val="24"/>
        </w:rPr>
        <w:t>基金管理人和基金托管人协商一致后，可按照基金发展情况，并根据法律法规规定和基金合同约定，调低基金管理费率、基金托管费率或基金销售服务费率等相关费率。</w:t>
      </w:r>
    </w:p>
    <w:p w:rsidR="000D0AF1" w:rsidRPr="000D0AF1" w:rsidRDefault="001A7DDF" w:rsidP="000D0AF1">
      <w:pPr>
        <w:autoSpaceDE w:val="0"/>
        <w:autoSpaceDN w:val="0"/>
        <w:adjustRightInd w:val="0"/>
        <w:spacing w:line="360" w:lineRule="auto"/>
        <w:ind w:firstLineChars="200" w:firstLine="480"/>
        <w:rPr>
          <w:bCs/>
          <w:sz w:val="24"/>
          <w:szCs w:val="21"/>
        </w:rPr>
      </w:pPr>
      <w:r>
        <w:rPr>
          <w:rFonts w:hint="eastAsia"/>
          <w:bCs/>
          <w:sz w:val="24"/>
          <w:szCs w:val="21"/>
        </w:rPr>
        <w:t>（五）</w:t>
      </w:r>
      <w:r w:rsidR="000D0AF1" w:rsidRPr="000D0AF1">
        <w:rPr>
          <w:rFonts w:hint="eastAsia"/>
          <w:bCs/>
          <w:sz w:val="24"/>
          <w:szCs w:val="21"/>
        </w:rPr>
        <w:t>基金税收</w:t>
      </w:r>
    </w:p>
    <w:p w:rsidR="000D0AF1" w:rsidRDefault="000D0AF1" w:rsidP="000D0AF1">
      <w:pPr>
        <w:autoSpaceDE w:val="0"/>
        <w:autoSpaceDN w:val="0"/>
        <w:adjustRightInd w:val="0"/>
        <w:spacing w:line="360" w:lineRule="auto"/>
        <w:ind w:firstLineChars="200" w:firstLine="480"/>
        <w:rPr>
          <w:bCs/>
          <w:sz w:val="24"/>
          <w:szCs w:val="21"/>
        </w:rPr>
      </w:pPr>
      <w:r w:rsidRPr="000D0AF1">
        <w:rPr>
          <w:rFonts w:hint="eastAsia"/>
          <w:bCs/>
          <w:sz w:val="24"/>
          <w:szCs w:val="21"/>
        </w:rPr>
        <w:t>本基金运作过程中涉及的各纳税主体，其纳税义务按国家税收法律、法规执行。</w:t>
      </w:r>
    </w:p>
    <w:p w:rsidR="000D0AF1" w:rsidRPr="00D5615A" w:rsidRDefault="000D0AF1" w:rsidP="000D0AF1">
      <w:pPr>
        <w:autoSpaceDE w:val="0"/>
        <w:autoSpaceDN w:val="0"/>
        <w:adjustRightInd w:val="0"/>
        <w:spacing w:line="360" w:lineRule="auto"/>
        <w:ind w:firstLineChars="200" w:firstLine="480"/>
        <w:rPr>
          <w:bCs/>
          <w:sz w:val="24"/>
          <w:szCs w:val="21"/>
        </w:rPr>
      </w:pPr>
    </w:p>
    <w:p w:rsidR="00CF020D" w:rsidRPr="00D5615A" w:rsidRDefault="00CF020D" w:rsidP="008264BF">
      <w:pPr>
        <w:autoSpaceDE w:val="0"/>
        <w:autoSpaceDN w:val="0"/>
        <w:adjustRightInd w:val="0"/>
        <w:spacing w:line="360" w:lineRule="auto"/>
        <w:ind w:firstLineChars="200" w:firstLine="480"/>
        <w:rPr>
          <w:bCs/>
          <w:sz w:val="24"/>
          <w:szCs w:val="21"/>
        </w:rPr>
      </w:pPr>
      <w:r w:rsidRPr="00D5615A">
        <w:rPr>
          <w:rFonts w:hint="eastAsia"/>
          <w:bCs/>
          <w:sz w:val="24"/>
          <w:szCs w:val="21"/>
        </w:rPr>
        <w:t>五、基金财产的投资方向和投资限制</w:t>
      </w:r>
    </w:p>
    <w:p w:rsidR="007F6682" w:rsidRPr="00D5615A" w:rsidRDefault="007F6682" w:rsidP="008264BF">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一</w:t>
      </w:r>
      <w:r w:rsidRPr="00D5615A">
        <w:rPr>
          <w:rFonts w:hint="eastAsia"/>
          <w:bCs/>
          <w:sz w:val="24"/>
          <w:szCs w:val="21"/>
        </w:rPr>
        <w:t>）</w:t>
      </w:r>
      <w:r w:rsidRPr="00D5615A">
        <w:rPr>
          <w:bCs/>
          <w:sz w:val="24"/>
          <w:szCs w:val="21"/>
        </w:rPr>
        <w:t>投资目标</w:t>
      </w:r>
    </w:p>
    <w:p w:rsidR="007F6682" w:rsidRPr="00D5615A" w:rsidRDefault="00C65333" w:rsidP="00E67063">
      <w:pPr>
        <w:autoSpaceDE w:val="0"/>
        <w:autoSpaceDN w:val="0"/>
        <w:adjustRightInd w:val="0"/>
        <w:spacing w:line="360" w:lineRule="auto"/>
        <w:ind w:firstLineChars="200" w:firstLine="480"/>
        <w:rPr>
          <w:bCs/>
          <w:sz w:val="24"/>
          <w:szCs w:val="21"/>
        </w:rPr>
      </w:pPr>
      <w:r w:rsidRPr="007563C8">
        <w:rPr>
          <w:rFonts w:hint="eastAsia"/>
          <w:bCs/>
          <w:sz w:val="24"/>
        </w:rPr>
        <w:t>在保持本金低风险的前提下，力求实现高流动性和高于业绩比较基准的收益。</w:t>
      </w:r>
    </w:p>
    <w:p w:rsidR="007F6682" w:rsidRPr="00D5615A" w:rsidRDefault="007F6682" w:rsidP="008264BF">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二</w:t>
      </w:r>
      <w:r w:rsidRPr="00D5615A">
        <w:rPr>
          <w:rFonts w:hint="eastAsia"/>
          <w:bCs/>
          <w:sz w:val="24"/>
          <w:szCs w:val="21"/>
        </w:rPr>
        <w:t>）</w:t>
      </w:r>
      <w:r w:rsidRPr="00D5615A">
        <w:rPr>
          <w:bCs/>
          <w:sz w:val="24"/>
          <w:szCs w:val="21"/>
        </w:rPr>
        <w:t>投资范围</w:t>
      </w:r>
    </w:p>
    <w:p w:rsidR="00E8630D" w:rsidRDefault="00E8630D" w:rsidP="00E8630D">
      <w:pPr>
        <w:spacing w:line="360" w:lineRule="auto"/>
        <w:ind w:firstLine="480"/>
        <w:rPr>
          <w:sz w:val="24"/>
        </w:rPr>
      </w:pPr>
      <w:r w:rsidRPr="00131041">
        <w:rPr>
          <w:rFonts w:hint="eastAsia"/>
          <w:bCs/>
          <w:sz w:val="24"/>
        </w:rPr>
        <w:t>本基金投资于法律法规及监管机构允许投资的金融工具，包括现金，通知存款，短期融资</w:t>
      </w:r>
      <w:proofErr w:type="gramStart"/>
      <w:r w:rsidRPr="00131041">
        <w:rPr>
          <w:rFonts w:hint="eastAsia"/>
          <w:bCs/>
          <w:sz w:val="24"/>
        </w:rPr>
        <w:t>券</w:t>
      </w:r>
      <w:proofErr w:type="gramEnd"/>
      <w:r w:rsidRPr="00131041">
        <w:rPr>
          <w:rFonts w:hint="eastAsia"/>
          <w:bCs/>
          <w:sz w:val="24"/>
        </w:rPr>
        <w:t>，一年以内（含一年）的银行定期存款和大额存单，剩余期限在</w:t>
      </w:r>
      <w:r w:rsidRPr="00131041">
        <w:rPr>
          <w:rFonts w:hint="eastAsia"/>
          <w:bCs/>
          <w:sz w:val="24"/>
        </w:rPr>
        <w:t>397</w:t>
      </w:r>
      <w:r w:rsidRPr="00131041">
        <w:rPr>
          <w:rFonts w:hint="eastAsia"/>
          <w:bCs/>
          <w:sz w:val="24"/>
        </w:rPr>
        <w:t>天以内（含</w:t>
      </w:r>
      <w:r w:rsidRPr="00131041">
        <w:rPr>
          <w:rFonts w:hint="eastAsia"/>
          <w:bCs/>
          <w:sz w:val="24"/>
        </w:rPr>
        <w:t>397</w:t>
      </w:r>
      <w:r w:rsidRPr="00131041">
        <w:rPr>
          <w:rFonts w:hint="eastAsia"/>
          <w:bCs/>
          <w:sz w:val="24"/>
        </w:rPr>
        <w:t>天）的债券、</w:t>
      </w:r>
      <w:r w:rsidRPr="00AF21D0">
        <w:rPr>
          <w:rFonts w:hint="eastAsia"/>
          <w:bCs/>
          <w:sz w:val="24"/>
        </w:rPr>
        <w:t>剩余期限在</w:t>
      </w:r>
      <w:r w:rsidRPr="00AF21D0">
        <w:rPr>
          <w:rFonts w:hint="eastAsia"/>
          <w:bCs/>
          <w:sz w:val="24"/>
        </w:rPr>
        <w:t>397</w:t>
      </w:r>
      <w:r w:rsidRPr="00AF21D0">
        <w:rPr>
          <w:rFonts w:hint="eastAsia"/>
          <w:bCs/>
          <w:sz w:val="24"/>
        </w:rPr>
        <w:t>天以内（含</w:t>
      </w:r>
      <w:r w:rsidRPr="00AF21D0">
        <w:rPr>
          <w:rFonts w:hint="eastAsia"/>
          <w:bCs/>
          <w:sz w:val="24"/>
        </w:rPr>
        <w:t>397</w:t>
      </w:r>
      <w:r w:rsidRPr="00AF21D0">
        <w:rPr>
          <w:rFonts w:hint="eastAsia"/>
          <w:bCs/>
          <w:sz w:val="24"/>
        </w:rPr>
        <w:t>天）的中期票据</w:t>
      </w:r>
      <w:r w:rsidRPr="00131041">
        <w:rPr>
          <w:rFonts w:hint="eastAsia"/>
          <w:bCs/>
          <w:sz w:val="24"/>
        </w:rPr>
        <w:t>、</w:t>
      </w:r>
      <w:r w:rsidRPr="00AF21D0">
        <w:rPr>
          <w:rFonts w:hint="eastAsia"/>
          <w:bCs/>
          <w:sz w:val="24"/>
        </w:rPr>
        <w:t>剩余期限在</w:t>
      </w:r>
      <w:r w:rsidRPr="00AF21D0">
        <w:rPr>
          <w:rFonts w:hint="eastAsia"/>
          <w:bCs/>
          <w:sz w:val="24"/>
        </w:rPr>
        <w:t>397</w:t>
      </w:r>
      <w:r w:rsidRPr="00AF21D0">
        <w:rPr>
          <w:rFonts w:hint="eastAsia"/>
          <w:bCs/>
          <w:sz w:val="24"/>
        </w:rPr>
        <w:t>天以内（含</w:t>
      </w:r>
      <w:r w:rsidRPr="00AF21D0">
        <w:rPr>
          <w:rFonts w:hint="eastAsia"/>
          <w:bCs/>
          <w:sz w:val="24"/>
        </w:rPr>
        <w:t>397</w:t>
      </w:r>
      <w:r w:rsidRPr="00AF21D0">
        <w:rPr>
          <w:rFonts w:hint="eastAsia"/>
          <w:bCs/>
          <w:sz w:val="24"/>
        </w:rPr>
        <w:t>天）的资产支持证券</w:t>
      </w:r>
      <w:r w:rsidRPr="00131041">
        <w:rPr>
          <w:rFonts w:hint="eastAsia"/>
          <w:bCs/>
          <w:sz w:val="24"/>
        </w:rPr>
        <w:t>，期限在一年以内（含一年）的债券回购，期限在一年以内（含一年）的中央银行票据，以及法律法规</w:t>
      </w:r>
      <w:r>
        <w:rPr>
          <w:rFonts w:hint="eastAsia"/>
          <w:bCs/>
          <w:sz w:val="24"/>
        </w:rPr>
        <w:t>、</w:t>
      </w:r>
      <w:r w:rsidR="00A10C4C" w:rsidRPr="00131041">
        <w:rPr>
          <w:rFonts w:hint="eastAsia"/>
          <w:bCs/>
          <w:sz w:val="24"/>
        </w:rPr>
        <w:t>中国证监会</w:t>
      </w:r>
      <w:r w:rsidR="00A10C4C">
        <w:rPr>
          <w:rFonts w:hint="eastAsia"/>
          <w:bCs/>
          <w:sz w:val="24"/>
        </w:rPr>
        <w:t>、中国人民银行认可的其他具有良好流动性的货币市场工具</w:t>
      </w:r>
      <w:r w:rsidR="00A10C4C" w:rsidRPr="00131041">
        <w:rPr>
          <w:rFonts w:hint="eastAsia"/>
          <w:bCs/>
          <w:sz w:val="24"/>
        </w:rPr>
        <w:t>。</w:t>
      </w:r>
    </w:p>
    <w:p w:rsidR="007F6682" w:rsidRPr="00D5615A" w:rsidRDefault="00E8630D" w:rsidP="00E67063">
      <w:pPr>
        <w:autoSpaceDE w:val="0"/>
        <w:autoSpaceDN w:val="0"/>
        <w:adjustRightInd w:val="0"/>
        <w:spacing w:line="360" w:lineRule="auto"/>
        <w:ind w:firstLineChars="200" w:firstLine="480"/>
        <w:rPr>
          <w:bCs/>
          <w:sz w:val="24"/>
          <w:szCs w:val="21"/>
        </w:rPr>
      </w:pPr>
      <w:r w:rsidRPr="00B97A88">
        <w:rPr>
          <w:rFonts w:hint="eastAsia"/>
          <w:bCs/>
          <w:sz w:val="24"/>
        </w:rPr>
        <w:t>如法律法规或监管机构以后允许基金投资其他品种，基金管理人在履行适当</w:t>
      </w:r>
      <w:r w:rsidRPr="00B97A88">
        <w:rPr>
          <w:rFonts w:hint="eastAsia"/>
          <w:bCs/>
          <w:sz w:val="24"/>
        </w:rPr>
        <w:lastRenderedPageBreak/>
        <w:t>程序后，可以将其纳入投资范围。</w:t>
      </w:r>
    </w:p>
    <w:p w:rsidR="007F6682" w:rsidRPr="00D5615A" w:rsidRDefault="007F6682" w:rsidP="008264BF">
      <w:pPr>
        <w:autoSpaceDE w:val="0"/>
        <w:autoSpaceDN w:val="0"/>
        <w:adjustRightInd w:val="0"/>
        <w:spacing w:line="360" w:lineRule="auto"/>
        <w:ind w:firstLineChars="200" w:firstLine="480"/>
        <w:rPr>
          <w:bCs/>
          <w:sz w:val="24"/>
          <w:szCs w:val="21"/>
        </w:rPr>
      </w:pPr>
      <w:r w:rsidRPr="00D5615A">
        <w:rPr>
          <w:rFonts w:hint="eastAsia"/>
          <w:bCs/>
          <w:sz w:val="24"/>
          <w:szCs w:val="21"/>
        </w:rPr>
        <w:t>（</w:t>
      </w:r>
      <w:r w:rsidR="000D0AF1">
        <w:rPr>
          <w:rFonts w:hint="eastAsia"/>
          <w:bCs/>
          <w:sz w:val="24"/>
          <w:szCs w:val="21"/>
        </w:rPr>
        <w:t>三</w:t>
      </w:r>
      <w:r w:rsidRPr="00D5615A">
        <w:rPr>
          <w:rFonts w:hint="eastAsia"/>
          <w:bCs/>
          <w:sz w:val="24"/>
          <w:szCs w:val="21"/>
        </w:rPr>
        <w:t>）</w:t>
      </w:r>
      <w:r w:rsidRPr="00D5615A">
        <w:rPr>
          <w:bCs/>
          <w:sz w:val="24"/>
          <w:szCs w:val="21"/>
        </w:rPr>
        <w:t>投资限制</w:t>
      </w:r>
    </w:p>
    <w:p w:rsidR="00E8630D" w:rsidRPr="00780B91" w:rsidRDefault="00E8630D" w:rsidP="00E8630D">
      <w:pPr>
        <w:spacing w:line="360" w:lineRule="auto"/>
        <w:ind w:firstLineChars="200" w:firstLine="480"/>
        <w:rPr>
          <w:bCs/>
          <w:sz w:val="24"/>
        </w:rPr>
      </w:pPr>
      <w:r>
        <w:rPr>
          <w:bCs/>
          <w:sz w:val="24"/>
        </w:rPr>
        <w:t>1</w:t>
      </w:r>
      <w:r>
        <w:rPr>
          <w:bCs/>
          <w:sz w:val="24"/>
        </w:rPr>
        <w:t>、组合限制</w:t>
      </w:r>
    </w:p>
    <w:p w:rsidR="00E8630D" w:rsidRPr="00780B91" w:rsidRDefault="00E8630D" w:rsidP="00E8630D">
      <w:pPr>
        <w:spacing w:line="360" w:lineRule="auto"/>
        <w:ind w:firstLineChars="200" w:firstLine="480"/>
        <w:rPr>
          <w:bCs/>
          <w:sz w:val="24"/>
        </w:rPr>
      </w:pPr>
      <w:r w:rsidRPr="00C1480E">
        <w:rPr>
          <w:rFonts w:hint="eastAsia"/>
          <w:sz w:val="24"/>
        </w:rPr>
        <w:t>（</w:t>
      </w:r>
      <w:r w:rsidRPr="00C1480E">
        <w:rPr>
          <w:sz w:val="24"/>
        </w:rPr>
        <w:t>1</w:t>
      </w:r>
      <w:r w:rsidRPr="00C1480E">
        <w:rPr>
          <w:rFonts w:hint="eastAsia"/>
          <w:sz w:val="24"/>
        </w:rPr>
        <w:t>）</w:t>
      </w:r>
      <w:r w:rsidRPr="00780B91">
        <w:rPr>
          <w:rFonts w:hint="eastAsia"/>
          <w:bCs/>
          <w:sz w:val="24"/>
        </w:rPr>
        <w:t>本</w:t>
      </w:r>
      <w:r w:rsidRPr="00C1480E">
        <w:rPr>
          <w:rFonts w:hint="eastAsia"/>
          <w:sz w:val="24"/>
        </w:rPr>
        <w:t>基金</w:t>
      </w:r>
      <w:r w:rsidRPr="00780B91">
        <w:rPr>
          <w:rFonts w:hint="eastAsia"/>
          <w:bCs/>
          <w:sz w:val="24"/>
        </w:rPr>
        <w:t>不得投资于以下金融工具：</w:t>
      </w:r>
    </w:p>
    <w:p w:rsidR="00E8630D" w:rsidRPr="00780B91" w:rsidRDefault="00E8630D" w:rsidP="00E8630D">
      <w:pPr>
        <w:spacing w:line="360" w:lineRule="auto"/>
        <w:ind w:firstLineChars="200" w:firstLine="480"/>
        <w:rPr>
          <w:bCs/>
          <w:sz w:val="24"/>
        </w:rPr>
      </w:pPr>
      <w:r w:rsidRPr="00780B91">
        <w:rPr>
          <w:bCs/>
          <w:sz w:val="24"/>
        </w:rPr>
        <w:t>1</w:t>
      </w:r>
      <w:r w:rsidRPr="00780B91">
        <w:rPr>
          <w:rFonts w:hint="eastAsia"/>
          <w:bCs/>
          <w:sz w:val="24"/>
        </w:rPr>
        <w:t>）</w:t>
      </w:r>
      <w:r w:rsidRPr="00C1480E">
        <w:rPr>
          <w:rFonts w:hint="eastAsia"/>
          <w:sz w:val="24"/>
        </w:rPr>
        <w:t>股票、</w:t>
      </w:r>
      <w:r w:rsidRPr="00780B91">
        <w:rPr>
          <w:rFonts w:hint="eastAsia"/>
          <w:bCs/>
          <w:sz w:val="24"/>
        </w:rPr>
        <w:t>权证；</w:t>
      </w:r>
    </w:p>
    <w:p w:rsidR="00E8630D" w:rsidRPr="00780B91" w:rsidRDefault="00E8630D" w:rsidP="00E8630D">
      <w:pPr>
        <w:spacing w:line="360" w:lineRule="auto"/>
        <w:ind w:firstLineChars="200" w:firstLine="480"/>
        <w:rPr>
          <w:sz w:val="24"/>
        </w:rPr>
      </w:pPr>
      <w:r w:rsidRPr="00780B91">
        <w:rPr>
          <w:bCs/>
          <w:sz w:val="24"/>
        </w:rPr>
        <w:t>2</w:t>
      </w:r>
      <w:r w:rsidRPr="00780B91">
        <w:rPr>
          <w:rFonts w:hint="eastAsia"/>
          <w:bCs/>
          <w:sz w:val="24"/>
        </w:rPr>
        <w:t>）可转换</w:t>
      </w:r>
      <w:r w:rsidRPr="00C1480E">
        <w:rPr>
          <w:rFonts w:hint="eastAsia"/>
          <w:sz w:val="24"/>
        </w:rPr>
        <w:t>债券；</w:t>
      </w:r>
    </w:p>
    <w:p w:rsidR="00E8630D" w:rsidRPr="00780B91" w:rsidRDefault="00E8630D" w:rsidP="00E8630D">
      <w:pPr>
        <w:spacing w:line="360" w:lineRule="auto"/>
        <w:ind w:firstLineChars="200" w:firstLine="480"/>
        <w:rPr>
          <w:bCs/>
          <w:sz w:val="24"/>
        </w:rPr>
      </w:pPr>
      <w:r w:rsidRPr="00780B91">
        <w:rPr>
          <w:bCs/>
          <w:sz w:val="24"/>
        </w:rPr>
        <w:t>3</w:t>
      </w:r>
      <w:r w:rsidRPr="00780B91">
        <w:rPr>
          <w:rFonts w:hint="eastAsia"/>
          <w:bCs/>
          <w:sz w:val="24"/>
        </w:rPr>
        <w:t>）剩余期限</w:t>
      </w:r>
      <w:r>
        <w:rPr>
          <w:rFonts w:hint="eastAsia"/>
          <w:bCs/>
          <w:sz w:val="24"/>
        </w:rPr>
        <w:t>（或回售期限）</w:t>
      </w:r>
      <w:r w:rsidRPr="00780B91">
        <w:rPr>
          <w:rFonts w:hint="eastAsia"/>
          <w:bCs/>
          <w:sz w:val="24"/>
        </w:rPr>
        <w:t>超过</w:t>
      </w:r>
      <w:r w:rsidRPr="00780B91">
        <w:rPr>
          <w:bCs/>
          <w:sz w:val="24"/>
        </w:rPr>
        <w:t>397</w:t>
      </w:r>
      <w:r w:rsidRPr="00780B91">
        <w:rPr>
          <w:rFonts w:hint="eastAsia"/>
          <w:bCs/>
          <w:sz w:val="24"/>
        </w:rPr>
        <w:t>天的债券</w:t>
      </w:r>
      <w:r>
        <w:rPr>
          <w:rFonts w:hint="eastAsia"/>
          <w:bCs/>
          <w:sz w:val="24"/>
        </w:rPr>
        <w:t>、资产支持证券、中期票据</w:t>
      </w:r>
      <w:r w:rsidRPr="00780B91">
        <w:rPr>
          <w:rFonts w:hint="eastAsia"/>
          <w:bCs/>
          <w:sz w:val="24"/>
        </w:rPr>
        <w:t>；</w:t>
      </w:r>
    </w:p>
    <w:p w:rsidR="00E8630D" w:rsidRDefault="00E8630D" w:rsidP="00E8630D">
      <w:pPr>
        <w:spacing w:line="360" w:lineRule="auto"/>
        <w:ind w:firstLineChars="200" w:firstLine="480"/>
        <w:rPr>
          <w:bCs/>
          <w:sz w:val="24"/>
        </w:rPr>
      </w:pPr>
      <w:r w:rsidRPr="00780B91">
        <w:rPr>
          <w:bCs/>
          <w:sz w:val="24"/>
        </w:rPr>
        <w:t>4</w:t>
      </w:r>
      <w:r w:rsidRPr="00780B91">
        <w:rPr>
          <w:rFonts w:hint="eastAsia"/>
          <w:bCs/>
          <w:sz w:val="24"/>
        </w:rPr>
        <w:t>）</w:t>
      </w:r>
      <w:r w:rsidRPr="0065771F">
        <w:rPr>
          <w:rFonts w:hint="eastAsia"/>
          <w:bCs/>
          <w:sz w:val="24"/>
        </w:rPr>
        <w:t>国内信用评级机构评定的</w:t>
      </w:r>
      <w:r>
        <w:rPr>
          <w:rFonts w:hint="eastAsia"/>
          <w:bCs/>
          <w:sz w:val="24"/>
        </w:rPr>
        <w:t>信用等</w:t>
      </w:r>
      <w:r w:rsidRPr="00780B91">
        <w:rPr>
          <w:rFonts w:hint="eastAsia"/>
          <w:bCs/>
          <w:sz w:val="24"/>
        </w:rPr>
        <w:t>级</w:t>
      </w:r>
      <w:r>
        <w:rPr>
          <w:rFonts w:hint="eastAsia"/>
          <w:bCs/>
          <w:sz w:val="24"/>
        </w:rPr>
        <w:t>低于</w:t>
      </w:r>
      <w:r w:rsidRPr="00780B91">
        <w:rPr>
          <w:bCs/>
          <w:sz w:val="24"/>
        </w:rPr>
        <w:t>AAA</w:t>
      </w:r>
      <w:r w:rsidRPr="00780B91">
        <w:rPr>
          <w:rFonts w:hint="eastAsia"/>
          <w:bCs/>
          <w:sz w:val="24"/>
        </w:rPr>
        <w:t>级的企业债券；</w:t>
      </w:r>
    </w:p>
    <w:p w:rsidR="00E8630D" w:rsidRPr="00780B91" w:rsidRDefault="00E8630D" w:rsidP="00E8630D">
      <w:pPr>
        <w:spacing w:line="360" w:lineRule="auto"/>
        <w:ind w:firstLineChars="200" w:firstLine="480"/>
        <w:rPr>
          <w:bCs/>
          <w:sz w:val="24"/>
        </w:rPr>
      </w:pPr>
      <w:r>
        <w:rPr>
          <w:rFonts w:hint="eastAsia"/>
          <w:bCs/>
          <w:sz w:val="24"/>
        </w:rPr>
        <w:t>5</w:t>
      </w:r>
      <w:r>
        <w:rPr>
          <w:rFonts w:hint="eastAsia"/>
          <w:bCs/>
          <w:sz w:val="24"/>
        </w:rPr>
        <w:t>）以定期存款利率为基准利率的浮动利率债券，但市场条件发生变化后另有规定的，从其规定；</w:t>
      </w:r>
    </w:p>
    <w:p w:rsidR="00E8630D" w:rsidRDefault="00E8630D" w:rsidP="00E8630D">
      <w:pPr>
        <w:spacing w:line="360" w:lineRule="auto"/>
        <w:ind w:firstLineChars="200" w:firstLine="480"/>
        <w:rPr>
          <w:bCs/>
          <w:sz w:val="24"/>
        </w:rPr>
      </w:pPr>
      <w:r>
        <w:rPr>
          <w:rFonts w:hint="eastAsia"/>
          <w:bCs/>
          <w:sz w:val="24"/>
        </w:rPr>
        <w:t>6</w:t>
      </w:r>
      <w:r w:rsidRPr="00780B91">
        <w:rPr>
          <w:rFonts w:hint="eastAsia"/>
          <w:bCs/>
          <w:sz w:val="24"/>
        </w:rPr>
        <w:t>）非在全国银行间债券交易市场或证券交易所交易的资产支持证券；</w:t>
      </w:r>
    </w:p>
    <w:p w:rsidR="00E8630D" w:rsidRDefault="00E8630D" w:rsidP="00E8630D">
      <w:pPr>
        <w:spacing w:line="360" w:lineRule="auto"/>
        <w:ind w:firstLineChars="200" w:firstLine="480"/>
        <w:rPr>
          <w:bCs/>
          <w:sz w:val="24"/>
        </w:rPr>
      </w:pPr>
      <w:r>
        <w:rPr>
          <w:rFonts w:hint="eastAsia"/>
          <w:bCs/>
          <w:sz w:val="24"/>
        </w:rPr>
        <w:t>7</w:t>
      </w:r>
      <w:r w:rsidRPr="00780B91">
        <w:rPr>
          <w:rFonts w:hint="eastAsia"/>
          <w:bCs/>
          <w:sz w:val="24"/>
        </w:rPr>
        <w:t>）</w:t>
      </w:r>
      <w:r>
        <w:rPr>
          <w:rFonts w:hint="eastAsia"/>
          <w:bCs/>
          <w:sz w:val="24"/>
        </w:rPr>
        <w:t>流通受限证券；</w:t>
      </w:r>
    </w:p>
    <w:p w:rsidR="00E8630D" w:rsidRDefault="00E8630D" w:rsidP="00E8630D">
      <w:pPr>
        <w:spacing w:line="360" w:lineRule="auto"/>
        <w:ind w:firstLineChars="200" w:firstLine="480"/>
        <w:rPr>
          <w:bCs/>
          <w:sz w:val="24"/>
        </w:rPr>
      </w:pPr>
      <w:r>
        <w:rPr>
          <w:rFonts w:hint="eastAsia"/>
          <w:bCs/>
          <w:sz w:val="24"/>
        </w:rPr>
        <w:t>8</w:t>
      </w:r>
      <w:r w:rsidRPr="00780B91">
        <w:rPr>
          <w:rFonts w:hint="eastAsia"/>
          <w:bCs/>
          <w:sz w:val="24"/>
        </w:rPr>
        <w:t>）中国证监会、中国人民银行禁止投资的其他金融工具。</w:t>
      </w:r>
    </w:p>
    <w:p w:rsidR="00E8630D" w:rsidRDefault="00E8630D" w:rsidP="00E8630D">
      <w:pPr>
        <w:spacing w:line="360" w:lineRule="auto"/>
        <w:ind w:firstLineChars="200" w:firstLine="480"/>
        <w:rPr>
          <w:bCs/>
          <w:sz w:val="24"/>
        </w:rPr>
      </w:pPr>
      <w:r w:rsidRPr="00780B91">
        <w:rPr>
          <w:rFonts w:hint="eastAsia"/>
          <w:bCs/>
          <w:sz w:val="24"/>
        </w:rPr>
        <w:t>法律法规或监管部门取消上述限制的，</w:t>
      </w:r>
      <w:r>
        <w:rPr>
          <w:rFonts w:hint="eastAsia"/>
          <w:bCs/>
          <w:sz w:val="24"/>
        </w:rPr>
        <w:t>在</w:t>
      </w:r>
      <w:r w:rsidRPr="00780B91">
        <w:rPr>
          <w:rFonts w:hint="eastAsia"/>
          <w:bCs/>
          <w:sz w:val="24"/>
        </w:rPr>
        <w:t>履行适当程序后，基金不受上述限制。</w:t>
      </w:r>
    </w:p>
    <w:p w:rsidR="00E8630D" w:rsidRDefault="00E8630D" w:rsidP="00E8630D">
      <w:pPr>
        <w:spacing w:line="360" w:lineRule="auto"/>
        <w:ind w:firstLineChars="200" w:firstLine="480"/>
        <w:rPr>
          <w:bCs/>
          <w:sz w:val="24"/>
        </w:rPr>
      </w:pPr>
      <w:r w:rsidRPr="00780B91">
        <w:rPr>
          <w:bCs/>
          <w:sz w:val="24"/>
        </w:rPr>
        <w:t>（</w:t>
      </w:r>
      <w:r w:rsidRPr="00780B91">
        <w:rPr>
          <w:bCs/>
          <w:sz w:val="24"/>
        </w:rPr>
        <w:t>2</w:t>
      </w:r>
      <w:r w:rsidRPr="00780B91">
        <w:rPr>
          <w:bCs/>
          <w:sz w:val="24"/>
        </w:rPr>
        <w:t>）基金的投资组合应遵循以下限制：</w:t>
      </w:r>
    </w:p>
    <w:p w:rsidR="00E8630D" w:rsidRPr="00780B91" w:rsidRDefault="00E8630D" w:rsidP="00E8630D">
      <w:pPr>
        <w:spacing w:line="360" w:lineRule="auto"/>
        <w:ind w:firstLineChars="200" w:firstLine="480"/>
        <w:rPr>
          <w:bCs/>
          <w:sz w:val="24"/>
        </w:rPr>
      </w:pPr>
      <w:r w:rsidRPr="00780B91">
        <w:rPr>
          <w:bCs/>
          <w:sz w:val="24"/>
        </w:rPr>
        <w:t>1</w:t>
      </w:r>
      <w:r w:rsidRPr="00780B91">
        <w:rPr>
          <w:bCs/>
          <w:sz w:val="24"/>
        </w:rPr>
        <w:t>）本基金投资组合的平均剩余期限在每个交易日均不得超过</w:t>
      </w:r>
      <w:r w:rsidRPr="00780B91">
        <w:rPr>
          <w:bCs/>
          <w:sz w:val="24"/>
        </w:rPr>
        <w:t>120</w:t>
      </w:r>
      <w:r w:rsidRPr="00780B91">
        <w:rPr>
          <w:bCs/>
          <w:sz w:val="24"/>
        </w:rPr>
        <w:t>天；</w:t>
      </w:r>
    </w:p>
    <w:p w:rsidR="00E8630D" w:rsidRPr="00780B91" w:rsidRDefault="00E8630D" w:rsidP="00E8630D">
      <w:pPr>
        <w:spacing w:line="360" w:lineRule="auto"/>
        <w:ind w:firstLineChars="200" w:firstLine="480"/>
        <w:rPr>
          <w:bCs/>
          <w:sz w:val="24"/>
        </w:rPr>
      </w:pPr>
      <w:r w:rsidRPr="00780B91">
        <w:rPr>
          <w:bCs/>
          <w:sz w:val="24"/>
        </w:rPr>
        <w:t>2</w:t>
      </w:r>
      <w:r w:rsidRPr="00780B91">
        <w:rPr>
          <w:bCs/>
          <w:sz w:val="24"/>
        </w:rPr>
        <w:t>）</w:t>
      </w:r>
      <w:r>
        <w:rPr>
          <w:rFonts w:hint="eastAsia"/>
          <w:bCs/>
          <w:sz w:val="24"/>
        </w:rPr>
        <w:t>本基金</w:t>
      </w:r>
      <w:r w:rsidRPr="00780B91">
        <w:rPr>
          <w:bCs/>
          <w:sz w:val="24"/>
        </w:rPr>
        <w:t>投资于同一公司发行的短期企业债券</w:t>
      </w:r>
      <w:r>
        <w:rPr>
          <w:rFonts w:hint="eastAsia"/>
          <w:bCs/>
          <w:sz w:val="24"/>
        </w:rPr>
        <w:t>、短期融资券、中期票据、证券公司短期公司债券</w:t>
      </w:r>
      <w:r w:rsidRPr="00780B91">
        <w:rPr>
          <w:bCs/>
          <w:sz w:val="24"/>
        </w:rPr>
        <w:t>的比例，</w:t>
      </w:r>
      <w:r>
        <w:rPr>
          <w:rFonts w:hint="eastAsia"/>
          <w:bCs/>
          <w:sz w:val="24"/>
        </w:rPr>
        <w:t>合计</w:t>
      </w:r>
      <w:r w:rsidRPr="00780B91">
        <w:rPr>
          <w:bCs/>
          <w:sz w:val="24"/>
        </w:rPr>
        <w:t>不得超过基金资产净值的</w:t>
      </w:r>
      <w:r w:rsidRPr="00780B91">
        <w:rPr>
          <w:bCs/>
          <w:sz w:val="24"/>
        </w:rPr>
        <w:t>10%</w:t>
      </w:r>
      <w:r w:rsidRPr="00780B91">
        <w:rPr>
          <w:bCs/>
          <w:sz w:val="24"/>
        </w:rPr>
        <w:t>；</w:t>
      </w:r>
    </w:p>
    <w:p w:rsidR="00E8630D" w:rsidRPr="00780B91" w:rsidRDefault="00E8630D" w:rsidP="00E8630D">
      <w:pPr>
        <w:spacing w:line="360" w:lineRule="auto"/>
        <w:ind w:firstLineChars="200" w:firstLine="480"/>
        <w:rPr>
          <w:bCs/>
          <w:sz w:val="24"/>
        </w:rPr>
      </w:pPr>
      <w:r w:rsidRPr="00780B91">
        <w:rPr>
          <w:bCs/>
          <w:sz w:val="24"/>
        </w:rPr>
        <w:t>3</w:t>
      </w:r>
      <w:r w:rsidRPr="00780B91">
        <w:rPr>
          <w:bCs/>
          <w:sz w:val="24"/>
        </w:rPr>
        <w:t>）本基金持有一家公司发行的证券，</w:t>
      </w:r>
      <w:r>
        <w:rPr>
          <w:rFonts w:hint="eastAsia"/>
          <w:bCs/>
          <w:sz w:val="24"/>
        </w:rPr>
        <w:t>其市值</w:t>
      </w:r>
      <w:r w:rsidRPr="00780B91">
        <w:rPr>
          <w:bCs/>
          <w:sz w:val="24"/>
        </w:rPr>
        <w:t>不超过</w:t>
      </w:r>
      <w:r>
        <w:rPr>
          <w:rFonts w:hint="eastAsia"/>
          <w:bCs/>
          <w:sz w:val="24"/>
        </w:rPr>
        <w:t>基金资产净值</w:t>
      </w:r>
      <w:r w:rsidRPr="00780B91">
        <w:rPr>
          <w:bCs/>
          <w:sz w:val="24"/>
        </w:rPr>
        <w:t>的</w:t>
      </w:r>
      <w:r w:rsidRPr="00780B91">
        <w:rPr>
          <w:bCs/>
          <w:sz w:val="24"/>
        </w:rPr>
        <w:t>10</w:t>
      </w:r>
      <w:r w:rsidRPr="00C21570">
        <w:rPr>
          <w:rFonts w:ascii="宋体" w:hAnsi="宋体" w:cs="Arial"/>
          <w:bCs/>
          <w:color w:val="000000"/>
          <w:szCs w:val="21"/>
        </w:rPr>
        <w:t>%</w:t>
      </w:r>
      <w:r w:rsidRPr="00780B91">
        <w:rPr>
          <w:bCs/>
          <w:sz w:val="24"/>
        </w:rPr>
        <w:t>；本基金</w:t>
      </w:r>
      <w:r>
        <w:rPr>
          <w:rFonts w:hint="eastAsia"/>
          <w:bCs/>
          <w:sz w:val="24"/>
        </w:rPr>
        <w:t>与由本基金</w:t>
      </w:r>
      <w:r w:rsidRPr="00780B91">
        <w:rPr>
          <w:bCs/>
          <w:sz w:val="24"/>
        </w:rPr>
        <w:t>管理人管理的</w:t>
      </w:r>
      <w:r>
        <w:rPr>
          <w:rFonts w:hint="eastAsia"/>
          <w:bCs/>
          <w:sz w:val="24"/>
        </w:rPr>
        <w:t>其他</w:t>
      </w:r>
      <w:r w:rsidRPr="00780B91">
        <w:rPr>
          <w:bCs/>
          <w:sz w:val="24"/>
        </w:rPr>
        <w:t>全部基金持有一家公司发行的</w:t>
      </w:r>
      <w:r>
        <w:rPr>
          <w:rFonts w:hint="eastAsia"/>
          <w:bCs/>
          <w:sz w:val="24"/>
        </w:rPr>
        <w:t>证券</w:t>
      </w:r>
      <w:r w:rsidRPr="00780B91">
        <w:rPr>
          <w:bCs/>
          <w:sz w:val="24"/>
        </w:rPr>
        <w:t>，不超过该</w:t>
      </w:r>
      <w:r>
        <w:rPr>
          <w:rFonts w:hint="eastAsia"/>
          <w:bCs/>
          <w:sz w:val="24"/>
        </w:rPr>
        <w:t>证券</w:t>
      </w:r>
      <w:r w:rsidRPr="00780B91">
        <w:rPr>
          <w:bCs/>
          <w:sz w:val="24"/>
        </w:rPr>
        <w:t>的</w:t>
      </w:r>
      <w:r w:rsidRPr="00780B91">
        <w:rPr>
          <w:bCs/>
          <w:sz w:val="24"/>
        </w:rPr>
        <w:t>10</w:t>
      </w:r>
      <w:r w:rsidRPr="00C21570">
        <w:rPr>
          <w:rFonts w:ascii="宋体" w:hAnsi="宋体" w:cs="Arial"/>
          <w:bCs/>
          <w:color w:val="000000"/>
          <w:szCs w:val="21"/>
        </w:rPr>
        <w:t>%</w:t>
      </w:r>
      <w:r>
        <w:rPr>
          <w:rFonts w:hint="eastAsia"/>
          <w:bCs/>
          <w:sz w:val="24"/>
        </w:rPr>
        <w:t>；</w:t>
      </w:r>
    </w:p>
    <w:p w:rsidR="00E8630D" w:rsidRDefault="00E8630D" w:rsidP="00E8630D">
      <w:pPr>
        <w:spacing w:line="360" w:lineRule="auto"/>
        <w:ind w:firstLineChars="200" w:firstLine="480"/>
        <w:rPr>
          <w:bCs/>
          <w:sz w:val="24"/>
        </w:rPr>
      </w:pPr>
      <w:r w:rsidRPr="000F41ED">
        <w:rPr>
          <w:bCs/>
          <w:sz w:val="24"/>
        </w:rPr>
        <w:t>4</w:t>
      </w:r>
      <w:r w:rsidRPr="000F41ED">
        <w:rPr>
          <w:rFonts w:hint="eastAsia"/>
          <w:bCs/>
          <w:sz w:val="24"/>
        </w:rPr>
        <w:t>）投资于定期存款的比例，不得超过基金资产净值的</w:t>
      </w:r>
      <w:r w:rsidRPr="000F41ED">
        <w:rPr>
          <w:bCs/>
          <w:sz w:val="24"/>
        </w:rPr>
        <w:t>30%</w:t>
      </w:r>
      <w:r w:rsidRPr="000F41ED">
        <w:rPr>
          <w:rFonts w:hint="eastAsia"/>
          <w:bCs/>
          <w:sz w:val="24"/>
        </w:rPr>
        <w:t>，</w:t>
      </w:r>
      <w:r w:rsidRPr="0078563D">
        <w:rPr>
          <w:rFonts w:hint="eastAsia"/>
          <w:bCs/>
          <w:sz w:val="24"/>
        </w:rPr>
        <w:t>根据协议可提前支取且没有利息损失的银行存款，可不受此限制</w:t>
      </w:r>
      <w:r w:rsidRPr="000F41ED">
        <w:rPr>
          <w:rFonts w:hint="eastAsia"/>
          <w:bCs/>
          <w:sz w:val="24"/>
        </w:rPr>
        <w:t>；</w:t>
      </w:r>
    </w:p>
    <w:p w:rsidR="00E8630D" w:rsidRPr="00780B91" w:rsidRDefault="00E8630D" w:rsidP="00E8630D">
      <w:pPr>
        <w:spacing w:line="360" w:lineRule="auto"/>
        <w:ind w:firstLineChars="200" w:firstLine="480"/>
        <w:rPr>
          <w:bCs/>
          <w:sz w:val="24"/>
        </w:rPr>
      </w:pPr>
      <w:r>
        <w:rPr>
          <w:rFonts w:hint="eastAsia"/>
          <w:bCs/>
          <w:sz w:val="24"/>
        </w:rPr>
        <w:t>5</w:t>
      </w:r>
      <w:r>
        <w:rPr>
          <w:rFonts w:hint="eastAsia"/>
          <w:bCs/>
          <w:sz w:val="24"/>
        </w:rPr>
        <w:t>）本基金</w:t>
      </w:r>
      <w:r w:rsidRPr="000F41ED">
        <w:rPr>
          <w:rFonts w:hint="eastAsia"/>
          <w:bCs/>
          <w:sz w:val="24"/>
        </w:rPr>
        <w:t>存款银行仅限于有基金托管资格、基金销售业务资格以及合格境外机构投资者托管人资格的商业银行。其中，存放在具有基金托管资格的同一商业银行的存款，不得超过基金资产净值的</w:t>
      </w:r>
      <w:r w:rsidRPr="000F41ED">
        <w:rPr>
          <w:bCs/>
          <w:sz w:val="24"/>
        </w:rPr>
        <w:t>30%</w:t>
      </w:r>
      <w:r w:rsidRPr="000F41ED">
        <w:rPr>
          <w:rFonts w:hint="eastAsia"/>
          <w:bCs/>
          <w:sz w:val="24"/>
        </w:rPr>
        <w:t>；存放在不具有基金托管资格的同一商业银行的存款，不得超过基金资产净值的</w:t>
      </w:r>
      <w:r w:rsidRPr="000F41ED">
        <w:rPr>
          <w:bCs/>
          <w:sz w:val="24"/>
        </w:rPr>
        <w:t>5%</w:t>
      </w:r>
      <w:r w:rsidRPr="000F41ED">
        <w:rPr>
          <w:rFonts w:hint="eastAsia"/>
          <w:bCs/>
          <w:sz w:val="24"/>
        </w:rPr>
        <w:t>；</w:t>
      </w:r>
    </w:p>
    <w:p w:rsidR="00E8630D" w:rsidRDefault="00E8630D" w:rsidP="00E8630D">
      <w:pPr>
        <w:spacing w:line="360" w:lineRule="auto"/>
        <w:ind w:firstLineChars="200" w:firstLine="480"/>
        <w:rPr>
          <w:bCs/>
          <w:sz w:val="24"/>
        </w:rPr>
      </w:pPr>
      <w:r>
        <w:rPr>
          <w:rFonts w:hint="eastAsia"/>
          <w:bCs/>
          <w:sz w:val="24"/>
        </w:rPr>
        <w:t>6</w:t>
      </w:r>
      <w:r w:rsidRPr="00780B91">
        <w:rPr>
          <w:bCs/>
          <w:sz w:val="24"/>
        </w:rPr>
        <w:t>）</w:t>
      </w:r>
      <w:r w:rsidRPr="000F41ED">
        <w:rPr>
          <w:rFonts w:hint="eastAsia"/>
          <w:bCs/>
          <w:sz w:val="24"/>
        </w:rPr>
        <w:t>除发生巨额赎回情形外，债券正回购的资金余额在每个交易日均不得超</w:t>
      </w:r>
      <w:r w:rsidRPr="000F41ED">
        <w:rPr>
          <w:rFonts w:hint="eastAsia"/>
          <w:bCs/>
          <w:sz w:val="24"/>
        </w:rPr>
        <w:lastRenderedPageBreak/>
        <w:t>过基金资产净值的</w:t>
      </w:r>
      <w:r w:rsidRPr="000F41ED">
        <w:rPr>
          <w:bCs/>
          <w:sz w:val="24"/>
        </w:rPr>
        <w:t>20%</w:t>
      </w:r>
      <w:r w:rsidRPr="000F41ED">
        <w:rPr>
          <w:rFonts w:hint="eastAsia"/>
          <w:bCs/>
          <w:sz w:val="24"/>
        </w:rPr>
        <w:t>；因发生巨额赎回导致债券正回购的资金余额超过基金资产净值</w:t>
      </w:r>
      <w:r w:rsidRPr="000F41ED">
        <w:rPr>
          <w:bCs/>
          <w:sz w:val="24"/>
        </w:rPr>
        <w:t>20%</w:t>
      </w:r>
      <w:r w:rsidRPr="000F41ED">
        <w:rPr>
          <w:rFonts w:hint="eastAsia"/>
          <w:bCs/>
          <w:sz w:val="24"/>
        </w:rPr>
        <w:t>的，基金管理人应在</w:t>
      </w:r>
      <w:r w:rsidRPr="000F41ED">
        <w:rPr>
          <w:bCs/>
          <w:sz w:val="24"/>
        </w:rPr>
        <w:t xml:space="preserve">5 </w:t>
      </w:r>
      <w:r w:rsidRPr="000F41ED">
        <w:rPr>
          <w:rFonts w:hint="eastAsia"/>
          <w:bCs/>
          <w:sz w:val="24"/>
        </w:rPr>
        <w:t>个交易日内进行调整；</w:t>
      </w:r>
    </w:p>
    <w:p w:rsidR="00E8630D" w:rsidRPr="00780B91" w:rsidRDefault="00E8630D" w:rsidP="00E8630D">
      <w:pPr>
        <w:spacing w:line="360" w:lineRule="auto"/>
        <w:ind w:firstLineChars="200" w:firstLine="480"/>
        <w:rPr>
          <w:bCs/>
          <w:sz w:val="24"/>
        </w:rPr>
      </w:pPr>
      <w:r>
        <w:rPr>
          <w:rFonts w:hint="eastAsia"/>
          <w:bCs/>
          <w:sz w:val="24"/>
        </w:rPr>
        <w:t>7</w:t>
      </w:r>
      <w:r>
        <w:rPr>
          <w:rFonts w:hint="eastAsia"/>
          <w:bCs/>
          <w:sz w:val="24"/>
        </w:rPr>
        <w:t>）</w:t>
      </w:r>
      <w:r w:rsidRPr="000F41ED">
        <w:rPr>
          <w:rFonts w:hint="eastAsia"/>
          <w:bCs/>
          <w:sz w:val="24"/>
        </w:rPr>
        <w:t>通过买断式回购融入的基础债券的剩余期限不得超过</w:t>
      </w:r>
      <w:r w:rsidRPr="000F41ED">
        <w:rPr>
          <w:bCs/>
          <w:sz w:val="24"/>
        </w:rPr>
        <w:t xml:space="preserve">397 </w:t>
      </w:r>
      <w:r w:rsidRPr="000F41ED">
        <w:rPr>
          <w:rFonts w:hint="eastAsia"/>
          <w:bCs/>
          <w:sz w:val="24"/>
        </w:rPr>
        <w:t>天；</w:t>
      </w:r>
    </w:p>
    <w:p w:rsidR="00E8630D" w:rsidRDefault="00E8630D" w:rsidP="00E8630D">
      <w:pPr>
        <w:spacing w:line="360" w:lineRule="auto"/>
        <w:ind w:firstLineChars="200" w:firstLine="480"/>
        <w:rPr>
          <w:bCs/>
          <w:sz w:val="24"/>
        </w:rPr>
      </w:pPr>
      <w:r>
        <w:rPr>
          <w:rFonts w:hint="eastAsia"/>
          <w:bCs/>
          <w:sz w:val="24"/>
        </w:rPr>
        <w:t>8</w:t>
      </w:r>
      <w:r>
        <w:rPr>
          <w:rFonts w:hint="eastAsia"/>
          <w:bCs/>
          <w:sz w:val="24"/>
        </w:rPr>
        <w:t>）</w:t>
      </w:r>
      <w:r w:rsidRPr="000F41ED">
        <w:rPr>
          <w:rFonts w:hint="eastAsia"/>
          <w:bCs/>
          <w:sz w:val="24"/>
        </w:rPr>
        <w:t>持有的剩余期限不超过</w:t>
      </w:r>
      <w:r w:rsidRPr="000F41ED">
        <w:rPr>
          <w:bCs/>
          <w:sz w:val="24"/>
        </w:rPr>
        <w:t xml:space="preserve">397 </w:t>
      </w:r>
      <w:r w:rsidRPr="000F41ED">
        <w:rPr>
          <w:rFonts w:hint="eastAsia"/>
          <w:bCs/>
          <w:sz w:val="24"/>
        </w:rPr>
        <w:t>天但剩余存续期超过</w:t>
      </w:r>
      <w:r w:rsidRPr="000F41ED">
        <w:rPr>
          <w:bCs/>
          <w:sz w:val="24"/>
        </w:rPr>
        <w:t xml:space="preserve">397 </w:t>
      </w:r>
      <w:r w:rsidRPr="000F41ED">
        <w:rPr>
          <w:rFonts w:hint="eastAsia"/>
          <w:bCs/>
          <w:sz w:val="24"/>
        </w:rPr>
        <w:t>天的浮动利率债券的摊余成本总计不得超过当日基金资产净值的</w:t>
      </w:r>
      <w:r w:rsidRPr="000F41ED">
        <w:rPr>
          <w:bCs/>
          <w:sz w:val="24"/>
        </w:rPr>
        <w:t>20%</w:t>
      </w:r>
      <w:r w:rsidRPr="000F41ED">
        <w:rPr>
          <w:rFonts w:hint="eastAsia"/>
          <w:bCs/>
          <w:sz w:val="24"/>
        </w:rPr>
        <w:t>；</w:t>
      </w:r>
    </w:p>
    <w:p w:rsidR="00E8630D" w:rsidRPr="00780B91" w:rsidRDefault="00E8630D" w:rsidP="00E8630D">
      <w:pPr>
        <w:spacing w:line="360" w:lineRule="auto"/>
        <w:ind w:firstLineChars="200" w:firstLine="480"/>
        <w:rPr>
          <w:bCs/>
          <w:sz w:val="24"/>
        </w:rPr>
      </w:pPr>
      <w:r>
        <w:rPr>
          <w:rFonts w:hint="eastAsia"/>
          <w:bCs/>
          <w:sz w:val="24"/>
        </w:rPr>
        <w:t>9</w:t>
      </w:r>
      <w:r>
        <w:rPr>
          <w:rFonts w:hint="eastAsia"/>
          <w:bCs/>
          <w:sz w:val="24"/>
        </w:rPr>
        <w:t>）</w:t>
      </w:r>
      <w:r w:rsidRPr="000F41ED">
        <w:rPr>
          <w:rFonts w:hint="eastAsia"/>
          <w:bCs/>
          <w:sz w:val="24"/>
        </w:rPr>
        <w:t>本基金持有的全部资产支持证券，其市值不得超过基金资产净值的</w:t>
      </w:r>
      <w:r w:rsidRPr="000F41ED">
        <w:rPr>
          <w:bCs/>
          <w:sz w:val="24"/>
        </w:rPr>
        <w:t>20%</w:t>
      </w:r>
      <w:r w:rsidRPr="000F41ED">
        <w:rPr>
          <w:rFonts w:hint="eastAsia"/>
          <w:bCs/>
          <w:sz w:val="24"/>
        </w:rPr>
        <w:t>，中国证监会规定的特殊品种除外；</w:t>
      </w:r>
    </w:p>
    <w:p w:rsidR="00E8630D" w:rsidRPr="00780B91" w:rsidRDefault="00E8630D" w:rsidP="00E8630D">
      <w:pPr>
        <w:spacing w:line="360" w:lineRule="auto"/>
        <w:ind w:firstLineChars="200" w:firstLine="480"/>
        <w:rPr>
          <w:bCs/>
          <w:sz w:val="24"/>
        </w:rPr>
      </w:pPr>
      <w:r>
        <w:rPr>
          <w:rFonts w:hint="eastAsia"/>
          <w:bCs/>
          <w:sz w:val="24"/>
        </w:rPr>
        <w:t>10</w:t>
      </w:r>
      <w:r w:rsidRPr="00780B91">
        <w:rPr>
          <w:bCs/>
          <w:sz w:val="24"/>
        </w:rPr>
        <w:t>）</w:t>
      </w:r>
      <w:r w:rsidRPr="000F41ED">
        <w:rPr>
          <w:rFonts w:hint="eastAsia"/>
          <w:bCs/>
          <w:sz w:val="24"/>
        </w:rPr>
        <w:t>本基金持有的同一（指同一信用级别）资产支持证券的比例，不得超过该资产支持证券规模的</w:t>
      </w:r>
      <w:r w:rsidRPr="000F41ED">
        <w:rPr>
          <w:bCs/>
          <w:sz w:val="24"/>
        </w:rPr>
        <w:t>10%</w:t>
      </w:r>
      <w:r w:rsidRPr="000F41ED">
        <w:rPr>
          <w:rFonts w:hint="eastAsia"/>
          <w:bCs/>
          <w:sz w:val="24"/>
        </w:rPr>
        <w:t>；</w:t>
      </w:r>
    </w:p>
    <w:p w:rsidR="00E8630D" w:rsidRPr="00780B91" w:rsidRDefault="00E8630D" w:rsidP="00E8630D">
      <w:pPr>
        <w:spacing w:line="360" w:lineRule="auto"/>
        <w:ind w:firstLineChars="200" w:firstLine="480"/>
        <w:rPr>
          <w:bCs/>
          <w:sz w:val="24"/>
        </w:rPr>
      </w:pPr>
      <w:r>
        <w:rPr>
          <w:rFonts w:hint="eastAsia"/>
          <w:bCs/>
          <w:sz w:val="24"/>
        </w:rPr>
        <w:t>11</w:t>
      </w:r>
      <w:r w:rsidRPr="00780B91">
        <w:rPr>
          <w:bCs/>
          <w:sz w:val="24"/>
        </w:rPr>
        <w:t>）</w:t>
      </w:r>
      <w:r w:rsidRPr="000F41ED">
        <w:rPr>
          <w:rFonts w:hint="eastAsia"/>
          <w:bCs/>
          <w:sz w:val="24"/>
        </w:rPr>
        <w:t>本基金投资于同一原始权益人的各类资产支持证券的比例，不得超过基金资产净值的</w:t>
      </w:r>
      <w:r w:rsidRPr="000F41ED">
        <w:rPr>
          <w:bCs/>
          <w:sz w:val="24"/>
        </w:rPr>
        <w:t>10%</w:t>
      </w:r>
      <w:r w:rsidRPr="000F41ED">
        <w:rPr>
          <w:rFonts w:hint="eastAsia"/>
          <w:bCs/>
          <w:sz w:val="24"/>
        </w:rPr>
        <w:t>；本基金管理人管理的全部证券投资基金投资于同一原始权益人的各类资产支持证券，不得超过其各类资产支持证券合计规模的</w:t>
      </w:r>
      <w:r w:rsidRPr="000F41ED">
        <w:rPr>
          <w:bCs/>
          <w:sz w:val="24"/>
        </w:rPr>
        <w:t>10%</w:t>
      </w:r>
      <w:r w:rsidRPr="000F41ED">
        <w:rPr>
          <w:rFonts w:hint="eastAsia"/>
          <w:bCs/>
          <w:sz w:val="24"/>
        </w:rPr>
        <w:t>；</w:t>
      </w:r>
    </w:p>
    <w:p w:rsidR="00E8630D" w:rsidRPr="00780B91" w:rsidRDefault="00E8630D" w:rsidP="00E8630D">
      <w:pPr>
        <w:spacing w:line="360" w:lineRule="auto"/>
        <w:ind w:firstLineChars="200" w:firstLine="480"/>
        <w:rPr>
          <w:bCs/>
          <w:sz w:val="24"/>
        </w:rPr>
      </w:pPr>
      <w:r>
        <w:rPr>
          <w:rFonts w:hint="eastAsia"/>
          <w:bCs/>
          <w:sz w:val="24"/>
        </w:rPr>
        <w:t>12</w:t>
      </w:r>
      <w:r w:rsidRPr="00780B91">
        <w:rPr>
          <w:bCs/>
          <w:sz w:val="24"/>
        </w:rPr>
        <w:t>）本基金投资的短期融资券的信用评级，应不低于以下标准：</w:t>
      </w:r>
    </w:p>
    <w:p w:rsidR="00E8630D" w:rsidRPr="00780B91" w:rsidRDefault="00E8630D" w:rsidP="00E8630D">
      <w:pPr>
        <w:spacing w:line="360" w:lineRule="auto"/>
        <w:ind w:firstLineChars="200" w:firstLine="480"/>
        <w:rPr>
          <w:bCs/>
          <w:sz w:val="24"/>
        </w:rPr>
      </w:pPr>
      <w:r>
        <w:rPr>
          <w:rFonts w:ascii="宋体" w:hAnsi="宋体" w:cs="宋体" w:hint="eastAsia"/>
          <w:bCs/>
          <w:sz w:val="24"/>
        </w:rPr>
        <w:t>①</w:t>
      </w:r>
      <w:r w:rsidRPr="00780B91">
        <w:rPr>
          <w:bCs/>
          <w:sz w:val="24"/>
        </w:rPr>
        <w:t>国内信用评级机构评定的</w:t>
      </w:r>
      <w:r w:rsidRPr="00780B91">
        <w:rPr>
          <w:bCs/>
          <w:sz w:val="24"/>
        </w:rPr>
        <w:t>A-1</w:t>
      </w:r>
      <w:r w:rsidRPr="00780B91">
        <w:rPr>
          <w:bCs/>
          <w:sz w:val="24"/>
        </w:rPr>
        <w:t>级或相当于</w:t>
      </w:r>
      <w:r w:rsidRPr="00780B91">
        <w:rPr>
          <w:bCs/>
          <w:sz w:val="24"/>
        </w:rPr>
        <w:t>A-1</w:t>
      </w:r>
      <w:r w:rsidRPr="00780B91">
        <w:rPr>
          <w:bCs/>
          <w:sz w:val="24"/>
        </w:rPr>
        <w:t>级的短期信用级别；</w:t>
      </w:r>
    </w:p>
    <w:p w:rsidR="00E8630D" w:rsidRPr="00780B91" w:rsidRDefault="00E8630D" w:rsidP="00E8630D">
      <w:pPr>
        <w:spacing w:line="360" w:lineRule="auto"/>
        <w:ind w:firstLineChars="200" w:firstLine="480"/>
        <w:rPr>
          <w:bCs/>
          <w:sz w:val="24"/>
        </w:rPr>
      </w:pPr>
      <w:r>
        <w:rPr>
          <w:rFonts w:ascii="宋体" w:hAnsi="宋体" w:cs="宋体" w:hint="eastAsia"/>
          <w:bCs/>
          <w:sz w:val="24"/>
        </w:rPr>
        <w:t>②</w:t>
      </w:r>
      <w:r w:rsidRPr="00780B91">
        <w:rPr>
          <w:bCs/>
          <w:sz w:val="24"/>
        </w:rPr>
        <w:t>根据有关规定予以豁免信用评级的短期融资券，其发行人最近三年的信用评级和跟踪评级具备下列条件之一：</w:t>
      </w:r>
    </w:p>
    <w:p w:rsidR="00E8630D" w:rsidRPr="00780B91" w:rsidRDefault="00E8630D" w:rsidP="00E8630D">
      <w:pPr>
        <w:spacing w:line="360" w:lineRule="auto"/>
        <w:ind w:firstLineChars="200" w:firstLine="480"/>
        <w:rPr>
          <w:bCs/>
          <w:sz w:val="24"/>
        </w:rPr>
      </w:pPr>
      <w:r w:rsidRPr="00780B91">
        <w:rPr>
          <w:bCs/>
          <w:sz w:val="24"/>
        </w:rPr>
        <w:t>i</w:t>
      </w:r>
      <w:r w:rsidRPr="00780B91">
        <w:rPr>
          <w:bCs/>
          <w:sz w:val="24"/>
        </w:rPr>
        <w:t>）国内信用评级机构评定的</w:t>
      </w:r>
      <w:r w:rsidRPr="00780B91">
        <w:rPr>
          <w:bCs/>
          <w:sz w:val="24"/>
        </w:rPr>
        <w:t>AAA</w:t>
      </w:r>
      <w:r w:rsidRPr="00780B91">
        <w:rPr>
          <w:bCs/>
          <w:sz w:val="24"/>
        </w:rPr>
        <w:t>级或相当于</w:t>
      </w:r>
      <w:r w:rsidRPr="00780B91">
        <w:rPr>
          <w:bCs/>
          <w:sz w:val="24"/>
        </w:rPr>
        <w:t>AAA</w:t>
      </w:r>
      <w:r w:rsidRPr="00780B91">
        <w:rPr>
          <w:bCs/>
          <w:sz w:val="24"/>
        </w:rPr>
        <w:t>级的长期信用级别；</w:t>
      </w:r>
    </w:p>
    <w:p w:rsidR="00E8630D" w:rsidRPr="00780B91" w:rsidRDefault="00E8630D" w:rsidP="00E8630D">
      <w:pPr>
        <w:spacing w:line="360" w:lineRule="auto"/>
        <w:ind w:firstLineChars="200" w:firstLine="480"/>
        <w:rPr>
          <w:bCs/>
          <w:sz w:val="24"/>
        </w:rPr>
      </w:pPr>
      <w:r w:rsidRPr="00780B91">
        <w:rPr>
          <w:bCs/>
          <w:sz w:val="24"/>
        </w:rPr>
        <w:t>ii</w:t>
      </w:r>
      <w:r w:rsidRPr="00780B91">
        <w:rPr>
          <w:bCs/>
          <w:sz w:val="24"/>
        </w:rPr>
        <w:t>）国际信用评级机构评定的低于中国主权评级一个级别的信用级别（例如，若中国主权评级为</w:t>
      </w:r>
      <w:r w:rsidRPr="00780B91">
        <w:rPr>
          <w:bCs/>
          <w:sz w:val="24"/>
        </w:rPr>
        <w:t>A-</w:t>
      </w:r>
      <w:r w:rsidRPr="00780B91">
        <w:rPr>
          <w:bCs/>
          <w:sz w:val="24"/>
        </w:rPr>
        <w:t>级，则低于中国主权评级一个级别的为</w:t>
      </w:r>
      <w:r w:rsidRPr="00780B91">
        <w:rPr>
          <w:bCs/>
          <w:sz w:val="24"/>
        </w:rPr>
        <w:t>BBB+</w:t>
      </w:r>
      <w:r w:rsidRPr="00780B91">
        <w:rPr>
          <w:bCs/>
          <w:sz w:val="24"/>
        </w:rPr>
        <w:t>级）。</w:t>
      </w:r>
    </w:p>
    <w:p w:rsidR="00E8630D" w:rsidRPr="00780B91" w:rsidRDefault="00E8630D" w:rsidP="00E8630D">
      <w:pPr>
        <w:spacing w:line="360" w:lineRule="auto"/>
        <w:ind w:firstLineChars="200" w:firstLine="480"/>
        <w:rPr>
          <w:bCs/>
          <w:sz w:val="24"/>
        </w:rPr>
      </w:pPr>
      <w:r>
        <w:rPr>
          <w:rFonts w:ascii="宋体" w:hAnsi="宋体" w:cs="宋体" w:hint="eastAsia"/>
          <w:bCs/>
          <w:sz w:val="24"/>
        </w:rPr>
        <w:t>③</w:t>
      </w:r>
      <w:r w:rsidRPr="00780B91">
        <w:rPr>
          <w:bCs/>
          <w:sz w:val="24"/>
        </w:rPr>
        <w:t>同一发行人同时具有国内信用评级和国际信用评级的，以国内信用级别为准。</w:t>
      </w:r>
    </w:p>
    <w:p w:rsidR="00E8630D" w:rsidRPr="00780B91" w:rsidRDefault="00E8630D" w:rsidP="00E8630D">
      <w:pPr>
        <w:spacing w:line="360" w:lineRule="auto"/>
        <w:ind w:firstLineChars="200" w:firstLine="480"/>
        <w:rPr>
          <w:bCs/>
          <w:sz w:val="24"/>
        </w:rPr>
      </w:pPr>
      <w:r>
        <w:rPr>
          <w:rFonts w:ascii="宋体" w:hAnsi="宋体" w:cs="宋体" w:hint="eastAsia"/>
          <w:bCs/>
          <w:sz w:val="24"/>
        </w:rPr>
        <w:t>④</w:t>
      </w:r>
      <w:r w:rsidRPr="00780B91">
        <w:rPr>
          <w:bCs/>
          <w:sz w:val="24"/>
        </w:rPr>
        <w:t>本基金持有短期融资券期间，如果其信用等级下降、不再符合投资标准，应在评级报告发布之日起</w:t>
      </w:r>
      <w:r w:rsidRPr="00780B91">
        <w:rPr>
          <w:bCs/>
          <w:sz w:val="24"/>
        </w:rPr>
        <w:t>20</w:t>
      </w:r>
      <w:r w:rsidRPr="00780B91">
        <w:rPr>
          <w:bCs/>
          <w:sz w:val="24"/>
        </w:rPr>
        <w:t>个交易日内予以全部减持。</w:t>
      </w:r>
    </w:p>
    <w:p w:rsidR="00E8630D" w:rsidRDefault="00E8630D" w:rsidP="00E8630D">
      <w:pPr>
        <w:spacing w:line="360" w:lineRule="auto"/>
        <w:ind w:firstLineChars="200" w:firstLine="480"/>
        <w:rPr>
          <w:bCs/>
          <w:sz w:val="24"/>
        </w:rPr>
      </w:pPr>
      <w:r w:rsidRPr="00780B91">
        <w:rPr>
          <w:bCs/>
          <w:sz w:val="24"/>
        </w:rPr>
        <w:t>1</w:t>
      </w:r>
      <w:r>
        <w:rPr>
          <w:rFonts w:hint="eastAsia"/>
          <w:bCs/>
          <w:sz w:val="24"/>
        </w:rPr>
        <w:t>3</w:t>
      </w:r>
      <w:r w:rsidRPr="00780B91">
        <w:rPr>
          <w:bCs/>
          <w:sz w:val="24"/>
        </w:rPr>
        <w:t>）</w:t>
      </w:r>
      <w:r w:rsidRPr="000F41ED">
        <w:rPr>
          <w:rFonts w:hint="eastAsia"/>
          <w:bCs/>
          <w:sz w:val="24"/>
        </w:rPr>
        <w:t>本基金投资的资产支持证券须具有评级资质的资信评级机构进行持续信用评级；本基金投资的资产支持证券不得低于国内信用评级机构评定的</w:t>
      </w:r>
      <w:r w:rsidRPr="000F41ED">
        <w:rPr>
          <w:bCs/>
          <w:sz w:val="24"/>
        </w:rPr>
        <w:t xml:space="preserve">AAA </w:t>
      </w:r>
      <w:r w:rsidRPr="000F41ED">
        <w:rPr>
          <w:rFonts w:hint="eastAsia"/>
          <w:bCs/>
          <w:sz w:val="24"/>
        </w:rPr>
        <w:t>级或相当于</w:t>
      </w:r>
      <w:r w:rsidRPr="000F41ED">
        <w:rPr>
          <w:bCs/>
          <w:sz w:val="24"/>
        </w:rPr>
        <w:t xml:space="preserve">AAA </w:t>
      </w:r>
      <w:r w:rsidRPr="000F41ED">
        <w:rPr>
          <w:rFonts w:hint="eastAsia"/>
          <w:bCs/>
          <w:sz w:val="24"/>
        </w:rPr>
        <w:t>级；持有资产支持证券期间，如果其信用等级下降、不再符合投资标准，本基金应在评级报告发布之日起</w:t>
      </w:r>
      <w:r w:rsidRPr="000F41ED">
        <w:rPr>
          <w:bCs/>
          <w:sz w:val="24"/>
        </w:rPr>
        <w:t xml:space="preserve">3 </w:t>
      </w:r>
      <w:r w:rsidRPr="000F41ED">
        <w:rPr>
          <w:rFonts w:hint="eastAsia"/>
          <w:bCs/>
          <w:sz w:val="24"/>
        </w:rPr>
        <w:t>个月内予以全部卖出；</w:t>
      </w:r>
    </w:p>
    <w:p w:rsidR="00E8630D" w:rsidRDefault="00E8630D" w:rsidP="00E8630D">
      <w:pPr>
        <w:spacing w:line="360" w:lineRule="auto"/>
        <w:ind w:firstLineChars="200" w:firstLine="480"/>
        <w:rPr>
          <w:bCs/>
          <w:sz w:val="24"/>
        </w:rPr>
      </w:pPr>
      <w:r>
        <w:rPr>
          <w:rFonts w:hint="eastAsia"/>
          <w:bCs/>
          <w:sz w:val="24"/>
        </w:rPr>
        <w:t>14</w:t>
      </w:r>
      <w:r>
        <w:rPr>
          <w:rFonts w:hint="eastAsia"/>
          <w:bCs/>
          <w:sz w:val="24"/>
        </w:rPr>
        <w:t>）</w:t>
      </w:r>
      <w:r w:rsidRPr="000F41ED">
        <w:rPr>
          <w:rFonts w:hint="eastAsia"/>
          <w:bCs/>
          <w:sz w:val="24"/>
        </w:rPr>
        <w:t>在全国银行间同业市场的债券回购最长期限为</w:t>
      </w:r>
      <w:r w:rsidRPr="000F41ED">
        <w:rPr>
          <w:bCs/>
          <w:sz w:val="24"/>
        </w:rPr>
        <w:t>1</w:t>
      </w:r>
      <w:r w:rsidRPr="000F41ED">
        <w:rPr>
          <w:rFonts w:hint="eastAsia"/>
          <w:bCs/>
          <w:sz w:val="24"/>
        </w:rPr>
        <w:t>年，债券回购到期后不得展期；</w:t>
      </w:r>
    </w:p>
    <w:p w:rsidR="00E8630D" w:rsidRDefault="00E8630D" w:rsidP="00E8630D">
      <w:pPr>
        <w:spacing w:line="360" w:lineRule="auto"/>
        <w:ind w:firstLineChars="200" w:firstLine="480"/>
        <w:rPr>
          <w:bCs/>
          <w:sz w:val="24"/>
        </w:rPr>
      </w:pPr>
      <w:r>
        <w:rPr>
          <w:rFonts w:hint="eastAsia"/>
          <w:bCs/>
          <w:sz w:val="24"/>
        </w:rPr>
        <w:lastRenderedPageBreak/>
        <w:t>15</w:t>
      </w:r>
      <w:r>
        <w:rPr>
          <w:rFonts w:hint="eastAsia"/>
          <w:bCs/>
          <w:sz w:val="24"/>
        </w:rPr>
        <w:t>）</w:t>
      </w:r>
      <w:r w:rsidRPr="000F41ED">
        <w:rPr>
          <w:rFonts w:hint="eastAsia"/>
          <w:bCs/>
          <w:sz w:val="24"/>
        </w:rPr>
        <w:t>本基金的基金资产总值不得超过基金资产净值的</w:t>
      </w:r>
      <w:r w:rsidRPr="000F41ED">
        <w:rPr>
          <w:bCs/>
          <w:sz w:val="24"/>
        </w:rPr>
        <w:t>140%</w:t>
      </w:r>
      <w:r w:rsidRPr="000F41ED">
        <w:rPr>
          <w:rFonts w:hint="eastAsia"/>
          <w:bCs/>
          <w:sz w:val="24"/>
        </w:rPr>
        <w:t>；</w:t>
      </w:r>
    </w:p>
    <w:p w:rsidR="00E8630D" w:rsidRPr="00780B91" w:rsidRDefault="00E8630D" w:rsidP="00E8630D">
      <w:pPr>
        <w:spacing w:line="360" w:lineRule="auto"/>
        <w:ind w:firstLineChars="200" w:firstLine="480"/>
        <w:rPr>
          <w:bCs/>
          <w:sz w:val="24"/>
        </w:rPr>
      </w:pPr>
      <w:r w:rsidRPr="000F41ED">
        <w:rPr>
          <w:bCs/>
          <w:sz w:val="24"/>
        </w:rPr>
        <w:t>16</w:t>
      </w:r>
      <w:r w:rsidRPr="000F41ED">
        <w:rPr>
          <w:rFonts w:hint="eastAsia"/>
          <w:bCs/>
          <w:sz w:val="24"/>
        </w:rPr>
        <w:t>）法律法规及中国证监会规定的和基金合同约定的其他投资限制。</w:t>
      </w:r>
    </w:p>
    <w:p w:rsidR="00E8630D" w:rsidRPr="00780B91" w:rsidRDefault="00E8630D" w:rsidP="00E8630D">
      <w:pPr>
        <w:spacing w:line="360" w:lineRule="auto"/>
        <w:ind w:firstLineChars="200" w:firstLine="480"/>
        <w:rPr>
          <w:sz w:val="24"/>
        </w:rPr>
      </w:pPr>
      <w:r>
        <w:rPr>
          <w:rFonts w:hint="eastAsia"/>
          <w:bCs/>
          <w:sz w:val="24"/>
        </w:rPr>
        <w:t>除上述第</w:t>
      </w:r>
      <w:r>
        <w:rPr>
          <w:rFonts w:hint="eastAsia"/>
          <w:bCs/>
          <w:sz w:val="24"/>
        </w:rPr>
        <w:t>6</w:t>
      </w:r>
      <w:r>
        <w:rPr>
          <w:rFonts w:hint="eastAsia"/>
          <w:bCs/>
          <w:sz w:val="24"/>
        </w:rPr>
        <w:t>）、</w:t>
      </w:r>
      <w:r>
        <w:rPr>
          <w:bCs/>
          <w:sz w:val="24"/>
        </w:rPr>
        <w:t>1</w:t>
      </w:r>
      <w:r>
        <w:rPr>
          <w:rFonts w:hint="eastAsia"/>
          <w:bCs/>
          <w:sz w:val="24"/>
        </w:rPr>
        <w:t>2</w:t>
      </w:r>
      <w:r>
        <w:rPr>
          <w:rFonts w:hint="eastAsia"/>
          <w:bCs/>
          <w:sz w:val="24"/>
        </w:rPr>
        <w:t>）、</w:t>
      </w:r>
      <w:r>
        <w:rPr>
          <w:bCs/>
          <w:sz w:val="24"/>
        </w:rPr>
        <w:t>1</w:t>
      </w:r>
      <w:r>
        <w:rPr>
          <w:rFonts w:hint="eastAsia"/>
          <w:bCs/>
          <w:sz w:val="24"/>
        </w:rPr>
        <w:t>3</w:t>
      </w:r>
      <w:r>
        <w:rPr>
          <w:rFonts w:hint="eastAsia"/>
          <w:bCs/>
          <w:sz w:val="24"/>
        </w:rPr>
        <w:t>）条外，</w:t>
      </w:r>
      <w:r w:rsidRPr="00780B91">
        <w:rPr>
          <w:bCs/>
          <w:sz w:val="24"/>
        </w:rPr>
        <w:t>因证券市场波动、</w:t>
      </w:r>
      <w:r>
        <w:rPr>
          <w:rFonts w:hint="eastAsia"/>
          <w:bCs/>
          <w:sz w:val="24"/>
        </w:rPr>
        <w:t>证券发行人合并、</w:t>
      </w:r>
      <w:r w:rsidRPr="00780B91">
        <w:rPr>
          <w:bCs/>
          <w:sz w:val="24"/>
        </w:rPr>
        <w:t>基金规模变动等基金管理人之外的因素致使基金投资比例不符合上述规定投资比例的，基金管理人应当在</w:t>
      </w:r>
      <w:r w:rsidRPr="00780B91">
        <w:rPr>
          <w:bCs/>
          <w:sz w:val="24"/>
        </w:rPr>
        <w:t>10</w:t>
      </w:r>
      <w:r w:rsidRPr="00780B91">
        <w:rPr>
          <w:bCs/>
          <w:sz w:val="24"/>
        </w:rPr>
        <w:t>个交易日内进行调整</w:t>
      </w:r>
      <w:r w:rsidRPr="00381C8F">
        <w:rPr>
          <w:rFonts w:ascii="宋体" w:hAnsi="宋体" w:hint="eastAsia"/>
          <w:bCs/>
          <w:sz w:val="24"/>
          <w:szCs w:val="24"/>
        </w:rPr>
        <w:t>，但中国证监会规定的特殊情形除外</w:t>
      </w:r>
      <w:r w:rsidRPr="00780B91">
        <w:rPr>
          <w:bCs/>
          <w:sz w:val="24"/>
        </w:rPr>
        <w:t>。法律法规另有规定的，从其规定。</w:t>
      </w:r>
    </w:p>
    <w:p w:rsidR="00E8630D" w:rsidRPr="00780B91" w:rsidRDefault="00E8630D" w:rsidP="00E8630D">
      <w:pPr>
        <w:spacing w:line="360" w:lineRule="auto"/>
        <w:ind w:firstLineChars="200" w:firstLine="480"/>
        <w:rPr>
          <w:bCs/>
          <w:sz w:val="24"/>
        </w:rPr>
      </w:pPr>
      <w:r w:rsidRPr="00780B91">
        <w:rPr>
          <w:bCs/>
          <w:sz w:val="24"/>
        </w:rPr>
        <w:t>基金管理人应当自基金合同生效之日起</w:t>
      </w:r>
      <w:r>
        <w:rPr>
          <w:rFonts w:hint="eastAsia"/>
          <w:bCs/>
          <w:sz w:val="24"/>
        </w:rPr>
        <w:t>6</w:t>
      </w:r>
      <w:r w:rsidRPr="00780B91">
        <w:rPr>
          <w:bCs/>
          <w:sz w:val="24"/>
        </w:rPr>
        <w:t>个月内使基金的投资组合比例符合基金合同的有关约定。</w:t>
      </w:r>
      <w:r w:rsidRPr="00381C8F">
        <w:rPr>
          <w:rFonts w:ascii="宋体" w:hAnsi="宋体" w:hint="eastAsia"/>
          <w:bCs/>
          <w:sz w:val="24"/>
          <w:szCs w:val="24"/>
        </w:rPr>
        <w:t>在上述期间内，本基金的投资范围、投资策略应当符合基金合同的约定。</w:t>
      </w:r>
      <w:r w:rsidRPr="00780B91">
        <w:rPr>
          <w:bCs/>
          <w:sz w:val="24"/>
        </w:rPr>
        <w:t>基金托管人对基金的投资的监督与检查自基金合同生效之日起开始。</w:t>
      </w:r>
    </w:p>
    <w:p w:rsidR="00E67063" w:rsidRPr="00E67063" w:rsidRDefault="00E8630D" w:rsidP="00E67063">
      <w:pPr>
        <w:autoSpaceDE w:val="0"/>
        <w:autoSpaceDN w:val="0"/>
        <w:adjustRightInd w:val="0"/>
        <w:spacing w:line="360" w:lineRule="auto"/>
        <w:ind w:firstLineChars="200" w:firstLine="480"/>
        <w:rPr>
          <w:bCs/>
          <w:sz w:val="24"/>
          <w:szCs w:val="21"/>
        </w:rPr>
      </w:pPr>
      <w:r w:rsidRPr="00780B91">
        <w:rPr>
          <w:bCs/>
          <w:sz w:val="24"/>
        </w:rPr>
        <w:t>法律法规或监管部门取消或变更上述限制，如适用于本基金，基金管理人在履行适当程序后，则本基金投资不再受相关限制或以变更后的规定为准。</w:t>
      </w:r>
    </w:p>
    <w:p w:rsidR="00E67063" w:rsidRPr="00E67063" w:rsidRDefault="00E67063" w:rsidP="00E67063">
      <w:pPr>
        <w:autoSpaceDE w:val="0"/>
        <w:autoSpaceDN w:val="0"/>
        <w:adjustRightInd w:val="0"/>
        <w:spacing w:line="360" w:lineRule="auto"/>
        <w:ind w:firstLineChars="200" w:firstLine="480"/>
        <w:rPr>
          <w:bCs/>
          <w:sz w:val="24"/>
          <w:szCs w:val="21"/>
        </w:rPr>
      </w:pPr>
      <w:r w:rsidRPr="00E67063">
        <w:rPr>
          <w:bCs/>
          <w:sz w:val="24"/>
          <w:szCs w:val="21"/>
        </w:rPr>
        <w:t>2</w:t>
      </w:r>
      <w:r w:rsidRPr="00E67063">
        <w:rPr>
          <w:rFonts w:hint="eastAsia"/>
          <w:bCs/>
          <w:sz w:val="24"/>
          <w:szCs w:val="21"/>
        </w:rPr>
        <w:t>、</w:t>
      </w:r>
      <w:r w:rsidRPr="00E67063">
        <w:rPr>
          <w:bCs/>
          <w:sz w:val="24"/>
          <w:szCs w:val="21"/>
        </w:rPr>
        <w:t>禁止行为</w:t>
      </w:r>
    </w:p>
    <w:p w:rsidR="0099033B" w:rsidRDefault="0099033B" w:rsidP="0099033B">
      <w:pPr>
        <w:spacing w:line="360" w:lineRule="auto"/>
        <w:ind w:firstLineChars="200" w:firstLine="480"/>
        <w:rPr>
          <w:bCs/>
          <w:sz w:val="24"/>
        </w:rPr>
      </w:pPr>
      <w:r>
        <w:rPr>
          <w:bCs/>
          <w:sz w:val="24"/>
        </w:rPr>
        <w:t>为维护基金份额持有人的合法权益，基金财产不得用于下列投资或者活动：</w:t>
      </w:r>
    </w:p>
    <w:p w:rsidR="0099033B" w:rsidRPr="00D20515" w:rsidRDefault="0099033B" w:rsidP="0099033B">
      <w:pPr>
        <w:spacing w:line="360" w:lineRule="auto"/>
        <w:ind w:firstLineChars="200" w:firstLine="480"/>
        <w:rPr>
          <w:bCs/>
          <w:sz w:val="24"/>
        </w:rPr>
      </w:pPr>
      <w:r w:rsidRPr="00D20515">
        <w:rPr>
          <w:bCs/>
          <w:sz w:val="24"/>
        </w:rPr>
        <w:t>（</w:t>
      </w:r>
      <w:r w:rsidRPr="00D20515">
        <w:rPr>
          <w:bCs/>
          <w:sz w:val="24"/>
        </w:rPr>
        <w:t>1</w:t>
      </w:r>
      <w:r w:rsidRPr="00D20515">
        <w:rPr>
          <w:bCs/>
          <w:sz w:val="24"/>
        </w:rPr>
        <w:t>）承销证券；</w:t>
      </w:r>
    </w:p>
    <w:p w:rsidR="0099033B" w:rsidRPr="00D20515" w:rsidRDefault="0099033B" w:rsidP="0099033B">
      <w:pPr>
        <w:spacing w:line="360" w:lineRule="auto"/>
        <w:ind w:firstLineChars="200" w:firstLine="480"/>
        <w:rPr>
          <w:bCs/>
          <w:sz w:val="24"/>
        </w:rPr>
      </w:pPr>
      <w:r w:rsidRPr="00D20515">
        <w:rPr>
          <w:bCs/>
          <w:sz w:val="24"/>
        </w:rPr>
        <w:t>（</w:t>
      </w:r>
      <w:r w:rsidRPr="00D20515">
        <w:rPr>
          <w:rFonts w:hint="eastAsia"/>
          <w:bCs/>
          <w:sz w:val="24"/>
        </w:rPr>
        <w:t>2</w:t>
      </w:r>
      <w:r w:rsidRPr="00D20515">
        <w:rPr>
          <w:bCs/>
          <w:sz w:val="24"/>
        </w:rPr>
        <w:t>）</w:t>
      </w:r>
      <w:r w:rsidRPr="00D20515">
        <w:rPr>
          <w:rFonts w:hint="eastAsia"/>
          <w:bCs/>
          <w:sz w:val="24"/>
        </w:rPr>
        <w:t>违反规定</w:t>
      </w:r>
      <w:r w:rsidRPr="00D20515">
        <w:rPr>
          <w:bCs/>
          <w:sz w:val="24"/>
        </w:rPr>
        <w:t>向他人贷款或者提供担保；</w:t>
      </w:r>
    </w:p>
    <w:p w:rsidR="0099033B" w:rsidRPr="00D20515" w:rsidRDefault="0099033B" w:rsidP="0099033B">
      <w:pPr>
        <w:spacing w:line="360" w:lineRule="auto"/>
        <w:ind w:firstLineChars="200" w:firstLine="480"/>
        <w:rPr>
          <w:bCs/>
          <w:sz w:val="24"/>
        </w:rPr>
      </w:pPr>
      <w:r w:rsidRPr="00D20515">
        <w:rPr>
          <w:bCs/>
          <w:sz w:val="24"/>
        </w:rPr>
        <w:t>（</w:t>
      </w:r>
      <w:r w:rsidRPr="00D20515">
        <w:rPr>
          <w:rFonts w:hint="eastAsia"/>
          <w:bCs/>
          <w:sz w:val="24"/>
        </w:rPr>
        <w:t>3</w:t>
      </w:r>
      <w:r w:rsidRPr="00D20515">
        <w:rPr>
          <w:bCs/>
          <w:sz w:val="24"/>
        </w:rPr>
        <w:t>）从事承担无限责任的投资；</w:t>
      </w:r>
    </w:p>
    <w:p w:rsidR="0099033B" w:rsidRPr="00D20515" w:rsidRDefault="0099033B" w:rsidP="0099033B">
      <w:pPr>
        <w:spacing w:line="360" w:lineRule="auto"/>
        <w:ind w:firstLineChars="200" w:firstLine="480"/>
        <w:rPr>
          <w:bCs/>
          <w:sz w:val="24"/>
        </w:rPr>
      </w:pPr>
      <w:r w:rsidRPr="00D20515">
        <w:rPr>
          <w:bCs/>
          <w:sz w:val="24"/>
        </w:rPr>
        <w:t>（</w:t>
      </w:r>
      <w:r w:rsidRPr="00D20515">
        <w:rPr>
          <w:rFonts w:hint="eastAsia"/>
          <w:bCs/>
          <w:sz w:val="24"/>
        </w:rPr>
        <w:t>4</w:t>
      </w:r>
      <w:r w:rsidRPr="00D20515">
        <w:rPr>
          <w:bCs/>
          <w:sz w:val="24"/>
        </w:rPr>
        <w:t>）买卖其他基金份额，但是</w:t>
      </w:r>
      <w:r w:rsidRPr="00D20515">
        <w:rPr>
          <w:rFonts w:hint="eastAsia"/>
          <w:bCs/>
          <w:sz w:val="24"/>
        </w:rPr>
        <w:t>中国证监会</w:t>
      </w:r>
      <w:r w:rsidRPr="00D20515">
        <w:rPr>
          <w:bCs/>
          <w:sz w:val="24"/>
        </w:rPr>
        <w:t>另有规定的除外；</w:t>
      </w:r>
    </w:p>
    <w:p w:rsidR="0099033B" w:rsidRDefault="0099033B" w:rsidP="0099033B">
      <w:pPr>
        <w:spacing w:line="360" w:lineRule="auto"/>
        <w:ind w:firstLineChars="200" w:firstLine="480"/>
        <w:rPr>
          <w:bCs/>
          <w:sz w:val="24"/>
        </w:rPr>
      </w:pPr>
      <w:r w:rsidRPr="00D20515">
        <w:rPr>
          <w:bCs/>
          <w:sz w:val="24"/>
        </w:rPr>
        <w:t>（</w:t>
      </w:r>
      <w:r w:rsidRPr="00D20515">
        <w:rPr>
          <w:rFonts w:hint="eastAsia"/>
          <w:bCs/>
          <w:sz w:val="24"/>
        </w:rPr>
        <w:t>5</w:t>
      </w:r>
      <w:r w:rsidRPr="00D20515">
        <w:rPr>
          <w:bCs/>
          <w:sz w:val="24"/>
        </w:rPr>
        <w:t>）</w:t>
      </w:r>
      <w:r>
        <w:rPr>
          <w:rFonts w:hint="eastAsia"/>
          <w:bCs/>
          <w:sz w:val="24"/>
        </w:rPr>
        <w:t>向其基金管理人、基金托管人出资；</w:t>
      </w:r>
    </w:p>
    <w:p w:rsidR="0099033B" w:rsidRPr="00D20515" w:rsidRDefault="0099033B" w:rsidP="0099033B">
      <w:pPr>
        <w:spacing w:line="360" w:lineRule="auto"/>
        <w:ind w:firstLineChars="200" w:firstLine="480"/>
        <w:rPr>
          <w:bCs/>
          <w:sz w:val="24"/>
        </w:rPr>
      </w:pPr>
      <w:r>
        <w:rPr>
          <w:rFonts w:hint="eastAsia"/>
          <w:bCs/>
          <w:sz w:val="24"/>
        </w:rPr>
        <w:t>（</w:t>
      </w:r>
      <w:r>
        <w:rPr>
          <w:rFonts w:hint="eastAsia"/>
          <w:bCs/>
          <w:sz w:val="24"/>
        </w:rPr>
        <w:t>6</w:t>
      </w:r>
      <w:r>
        <w:rPr>
          <w:rFonts w:hint="eastAsia"/>
          <w:bCs/>
          <w:sz w:val="24"/>
        </w:rPr>
        <w:t>）</w:t>
      </w:r>
      <w:r w:rsidRPr="00D20515">
        <w:rPr>
          <w:bCs/>
          <w:sz w:val="24"/>
        </w:rPr>
        <w:t>从事内幕交易、操纵证券交易价格及其他不正当的证券交易活动；</w:t>
      </w:r>
    </w:p>
    <w:p w:rsidR="0099033B" w:rsidRPr="00D20515" w:rsidRDefault="0099033B" w:rsidP="0099033B">
      <w:pPr>
        <w:spacing w:line="360" w:lineRule="auto"/>
        <w:ind w:firstLineChars="200" w:firstLine="480"/>
        <w:rPr>
          <w:bCs/>
          <w:sz w:val="24"/>
        </w:rPr>
      </w:pPr>
      <w:r w:rsidRPr="00D20515">
        <w:rPr>
          <w:bCs/>
          <w:sz w:val="24"/>
        </w:rPr>
        <w:t>（</w:t>
      </w:r>
      <w:r>
        <w:rPr>
          <w:rFonts w:hint="eastAsia"/>
          <w:bCs/>
          <w:sz w:val="24"/>
        </w:rPr>
        <w:t>7</w:t>
      </w:r>
      <w:r w:rsidRPr="00D20515">
        <w:rPr>
          <w:bCs/>
          <w:sz w:val="24"/>
        </w:rPr>
        <w:t>）法律</w:t>
      </w:r>
      <w:r>
        <w:rPr>
          <w:rFonts w:hint="eastAsia"/>
          <w:bCs/>
          <w:sz w:val="24"/>
        </w:rPr>
        <w:t>、行政</w:t>
      </w:r>
      <w:r w:rsidRPr="00D20515">
        <w:rPr>
          <w:bCs/>
          <w:sz w:val="24"/>
        </w:rPr>
        <w:t>法规</w:t>
      </w:r>
      <w:r>
        <w:rPr>
          <w:rFonts w:hint="eastAsia"/>
          <w:bCs/>
          <w:sz w:val="24"/>
        </w:rPr>
        <w:t>和</w:t>
      </w:r>
      <w:r w:rsidRPr="00D20515">
        <w:rPr>
          <w:bCs/>
          <w:sz w:val="24"/>
        </w:rPr>
        <w:t>中国证监会规定禁止的其他活动</w:t>
      </w:r>
      <w:r w:rsidRPr="00D20515">
        <w:rPr>
          <w:rFonts w:hint="eastAsia"/>
          <w:bCs/>
          <w:sz w:val="24"/>
        </w:rPr>
        <w:t>。</w:t>
      </w:r>
    </w:p>
    <w:p w:rsidR="0099033B" w:rsidRPr="00684568" w:rsidRDefault="0099033B" w:rsidP="0099033B">
      <w:pPr>
        <w:spacing w:line="360" w:lineRule="auto"/>
        <w:ind w:firstLineChars="200" w:firstLine="480"/>
        <w:rPr>
          <w:rFonts w:ascii="宋体" w:hAnsi="宋体"/>
          <w:bCs/>
          <w:sz w:val="24"/>
          <w:szCs w:val="24"/>
        </w:rPr>
      </w:pPr>
      <w:r>
        <w:rPr>
          <w:rFonts w:ascii="宋体" w:hAnsi="宋体" w:hint="eastAsia"/>
          <w:bCs/>
          <w:sz w:val="24"/>
          <w:szCs w:val="24"/>
        </w:rPr>
        <w:t>基金管理人</w:t>
      </w:r>
      <w:r w:rsidRPr="00F644CA">
        <w:rPr>
          <w:rFonts w:ascii="宋体" w:hAnsi="宋体" w:hint="eastAsia"/>
          <w:bCs/>
          <w:sz w:val="24"/>
          <w:szCs w:val="24"/>
        </w:rPr>
        <w:t>运用基金财产买卖基金管理人、基金托管人及其控股股东、实际控制人或者与其有其他重大利害关系的公司发行的证券或者承销期内承销的证券，或者从事其他重大关联交易的，应当遵循基金份额持有人利益优先的原则，防范利益冲突，</w:t>
      </w:r>
      <w:r w:rsidRPr="00381C8F">
        <w:rPr>
          <w:rFonts w:ascii="宋体" w:hAnsi="宋体" w:hint="eastAsia"/>
          <w:bCs/>
          <w:sz w:val="24"/>
          <w:szCs w:val="24"/>
        </w:rPr>
        <w:t>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r w:rsidRPr="00F644CA">
        <w:rPr>
          <w:rFonts w:ascii="宋体" w:hAnsi="宋体" w:hint="eastAsia"/>
          <w:bCs/>
          <w:sz w:val="24"/>
          <w:szCs w:val="24"/>
        </w:rPr>
        <w:t>。</w:t>
      </w:r>
    </w:p>
    <w:p w:rsidR="008264BF" w:rsidRDefault="0099033B" w:rsidP="00E67063">
      <w:pPr>
        <w:autoSpaceDE w:val="0"/>
        <w:autoSpaceDN w:val="0"/>
        <w:adjustRightInd w:val="0"/>
        <w:spacing w:line="360" w:lineRule="auto"/>
        <w:ind w:firstLineChars="200" w:firstLine="480"/>
        <w:rPr>
          <w:bCs/>
          <w:sz w:val="24"/>
          <w:szCs w:val="21"/>
        </w:rPr>
      </w:pPr>
      <w:r w:rsidRPr="001E2D3E">
        <w:rPr>
          <w:rFonts w:ascii="宋体" w:hAnsi="宋体" w:hint="eastAsia"/>
          <w:bCs/>
          <w:sz w:val="24"/>
          <w:szCs w:val="24"/>
        </w:rPr>
        <w:t>法律、行政法规和监管部门取消上述禁止性规定的，在适用于本基金的情况</w:t>
      </w:r>
      <w:r w:rsidRPr="001E2D3E">
        <w:rPr>
          <w:rFonts w:ascii="宋体" w:hAnsi="宋体" w:hint="eastAsia"/>
          <w:bCs/>
          <w:sz w:val="24"/>
          <w:szCs w:val="24"/>
        </w:rPr>
        <w:lastRenderedPageBreak/>
        <w:t>下，则本基金投资不再受相关限制。</w:t>
      </w:r>
    </w:p>
    <w:p w:rsidR="000D0AF1" w:rsidRPr="008264BF" w:rsidRDefault="000D0AF1" w:rsidP="000D0AF1">
      <w:pPr>
        <w:autoSpaceDE w:val="0"/>
        <w:autoSpaceDN w:val="0"/>
        <w:adjustRightInd w:val="0"/>
        <w:spacing w:line="360" w:lineRule="auto"/>
        <w:ind w:firstLineChars="200" w:firstLine="480"/>
        <w:rPr>
          <w:bCs/>
          <w:sz w:val="24"/>
          <w:szCs w:val="21"/>
        </w:rPr>
      </w:pPr>
    </w:p>
    <w:p w:rsidR="00C87E12" w:rsidRDefault="007F6682" w:rsidP="00C87E12">
      <w:pPr>
        <w:autoSpaceDE w:val="0"/>
        <w:autoSpaceDN w:val="0"/>
        <w:adjustRightInd w:val="0"/>
        <w:spacing w:line="360" w:lineRule="auto"/>
        <w:ind w:firstLineChars="200" w:firstLine="480"/>
        <w:rPr>
          <w:bCs/>
          <w:sz w:val="24"/>
          <w:szCs w:val="21"/>
        </w:rPr>
      </w:pPr>
      <w:r w:rsidRPr="00D5615A">
        <w:rPr>
          <w:rFonts w:hint="eastAsia"/>
          <w:bCs/>
          <w:sz w:val="24"/>
          <w:szCs w:val="21"/>
        </w:rPr>
        <w:t>六、基金资产净值的计算方法和公告方式</w:t>
      </w:r>
    </w:p>
    <w:p w:rsidR="00C87E12" w:rsidRPr="00C87E12" w:rsidRDefault="00C87E12" w:rsidP="00C87E12">
      <w:pPr>
        <w:autoSpaceDE w:val="0"/>
        <w:autoSpaceDN w:val="0"/>
        <w:adjustRightInd w:val="0"/>
        <w:spacing w:line="360" w:lineRule="auto"/>
        <w:ind w:firstLineChars="200" w:firstLine="480"/>
        <w:rPr>
          <w:bCs/>
          <w:sz w:val="24"/>
          <w:szCs w:val="21"/>
        </w:rPr>
      </w:pPr>
      <w:r w:rsidRPr="00D5615A">
        <w:rPr>
          <w:rFonts w:hint="eastAsia"/>
          <w:bCs/>
          <w:sz w:val="24"/>
          <w:szCs w:val="21"/>
        </w:rPr>
        <w:t>（一）基金资产净值的计算方法</w:t>
      </w:r>
    </w:p>
    <w:p w:rsidR="001D24A5" w:rsidRPr="00D5615A" w:rsidRDefault="001D24A5" w:rsidP="001D24A5">
      <w:pPr>
        <w:autoSpaceDE w:val="0"/>
        <w:autoSpaceDN w:val="0"/>
        <w:adjustRightInd w:val="0"/>
        <w:spacing w:line="360" w:lineRule="auto"/>
        <w:ind w:firstLineChars="200" w:firstLine="480"/>
        <w:rPr>
          <w:bCs/>
          <w:sz w:val="24"/>
          <w:szCs w:val="21"/>
        </w:rPr>
      </w:pPr>
      <w:r w:rsidRPr="00C87E12">
        <w:rPr>
          <w:rFonts w:hint="eastAsia"/>
          <w:bCs/>
          <w:sz w:val="24"/>
          <w:szCs w:val="21"/>
        </w:rPr>
        <w:t>基金资产净值是指基金资产总值减去基金负债后的价值。</w:t>
      </w:r>
    </w:p>
    <w:p w:rsidR="00C87E12" w:rsidRPr="00C87E12" w:rsidRDefault="007F6682" w:rsidP="00C87E12">
      <w:pPr>
        <w:autoSpaceDE w:val="0"/>
        <w:autoSpaceDN w:val="0"/>
        <w:adjustRightInd w:val="0"/>
        <w:spacing w:line="360" w:lineRule="auto"/>
        <w:ind w:firstLineChars="200" w:firstLine="480"/>
        <w:rPr>
          <w:bCs/>
          <w:sz w:val="24"/>
          <w:szCs w:val="21"/>
        </w:rPr>
      </w:pPr>
      <w:r w:rsidRPr="00D5615A">
        <w:rPr>
          <w:rFonts w:hint="eastAsia"/>
          <w:bCs/>
          <w:sz w:val="24"/>
          <w:szCs w:val="21"/>
        </w:rPr>
        <w:t>（二）</w:t>
      </w:r>
      <w:r w:rsidR="00C87E12" w:rsidRPr="00C87E12">
        <w:rPr>
          <w:rFonts w:hint="eastAsia"/>
          <w:bCs/>
          <w:sz w:val="24"/>
          <w:szCs w:val="21"/>
        </w:rPr>
        <w:t>基金资产净值、</w:t>
      </w:r>
      <w:r w:rsidR="006B250D">
        <w:rPr>
          <w:rFonts w:hint="eastAsia"/>
          <w:bCs/>
          <w:sz w:val="24"/>
          <w:szCs w:val="21"/>
        </w:rPr>
        <w:t>每百份基金已实现收益</w:t>
      </w:r>
      <w:r w:rsidR="00C87E12" w:rsidRPr="00C87E12">
        <w:rPr>
          <w:rFonts w:hint="eastAsia"/>
          <w:bCs/>
          <w:sz w:val="24"/>
          <w:szCs w:val="21"/>
        </w:rPr>
        <w:t>和</w:t>
      </w:r>
      <w:r w:rsidR="00935B48">
        <w:rPr>
          <w:rFonts w:hint="eastAsia"/>
          <w:bCs/>
          <w:sz w:val="24"/>
          <w:szCs w:val="21"/>
        </w:rPr>
        <w:t>七日</w:t>
      </w:r>
      <w:r w:rsidR="00C87E12" w:rsidRPr="00C87E12">
        <w:rPr>
          <w:rFonts w:hint="eastAsia"/>
          <w:bCs/>
          <w:sz w:val="24"/>
          <w:szCs w:val="21"/>
        </w:rPr>
        <w:t>年化收益率公告</w:t>
      </w:r>
    </w:p>
    <w:p w:rsidR="00C87E12" w:rsidRPr="00C87E12" w:rsidRDefault="00C87E12" w:rsidP="00C87E12">
      <w:pPr>
        <w:autoSpaceDE w:val="0"/>
        <w:autoSpaceDN w:val="0"/>
        <w:adjustRightInd w:val="0"/>
        <w:spacing w:line="360" w:lineRule="auto"/>
        <w:ind w:firstLineChars="200" w:firstLine="480"/>
        <w:rPr>
          <w:bCs/>
          <w:sz w:val="24"/>
          <w:szCs w:val="21"/>
        </w:rPr>
      </w:pPr>
      <w:r w:rsidRPr="00C87E12">
        <w:rPr>
          <w:rFonts w:hint="eastAsia"/>
          <w:bCs/>
          <w:sz w:val="24"/>
          <w:szCs w:val="21"/>
        </w:rPr>
        <w:t>1</w:t>
      </w:r>
      <w:r w:rsidRPr="00C87E12">
        <w:rPr>
          <w:rFonts w:hint="eastAsia"/>
          <w:bCs/>
          <w:sz w:val="24"/>
          <w:szCs w:val="21"/>
        </w:rPr>
        <w:t>、本基金的基金合同生效后，在开始办理基金份额申购或者赎回前，基金管理人将至少每周公告一次基金资产净值、</w:t>
      </w:r>
      <w:r w:rsidR="006B250D">
        <w:rPr>
          <w:rFonts w:hint="eastAsia"/>
          <w:bCs/>
          <w:sz w:val="24"/>
          <w:szCs w:val="21"/>
        </w:rPr>
        <w:t>每百份基金已实现收益</w:t>
      </w:r>
      <w:r w:rsidRPr="00C87E12">
        <w:rPr>
          <w:rFonts w:hint="eastAsia"/>
          <w:bCs/>
          <w:sz w:val="24"/>
          <w:szCs w:val="21"/>
        </w:rPr>
        <w:t>和</w:t>
      </w:r>
      <w:r w:rsidR="00935B48">
        <w:rPr>
          <w:rFonts w:hint="eastAsia"/>
          <w:bCs/>
          <w:sz w:val="24"/>
          <w:szCs w:val="21"/>
        </w:rPr>
        <w:t>七日</w:t>
      </w:r>
      <w:r w:rsidRPr="00C87E12">
        <w:rPr>
          <w:rFonts w:hint="eastAsia"/>
          <w:bCs/>
          <w:sz w:val="24"/>
          <w:szCs w:val="21"/>
        </w:rPr>
        <w:t>年化收益率；</w:t>
      </w:r>
    </w:p>
    <w:p w:rsidR="00C87E12" w:rsidRPr="00C87E12" w:rsidRDefault="006B250D" w:rsidP="00C87E12">
      <w:pPr>
        <w:autoSpaceDE w:val="0"/>
        <w:autoSpaceDN w:val="0"/>
        <w:adjustRightInd w:val="0"/>
        <w:spacing w:line="360" w:lineRule="auto"/>
        <w:ind w:firstLineChars="200" w:firstLine="480"/>
        <w:rPr>
          <w:bCs/>
          <w:sz w:val="24"/>
          <w:szCs w:val="21"/>
        </w:rPr>
      </w:pPr>
      <w:r>
        <w:rPr>
          <w:rFonts w:hint="eastAsia"/>
          <w:bCs/>
          <w:sz w:val="24"/>
          <w:szCs w:val="21"/>
        </w:rPr>
        <w:t>每百份基金已实现收益</w:t>
      </w:r>
      <w:r w:rsidR="00C87E12" w:rsidRPr="00C87E12">
        <w:rPr>
          <w:rFonts w:hint="eastAsia"/>
          <w:bCs/>
          <w:sz w:val="24"/>
          <w:szCs w:val="21"/>
        </w:rPr>
        <w:t>和</w:t>
      </w:r>
      <w:r w:rsidR="00935B48">
        <w:rPr>
          <w:rFonts w:hint="eastAsia"/>
          <w:bCs/>
          <w:sz w:val="24"/>
          <w:szCs w:val="21"/>
        </w:rPr>
        <w:t>七日</w:t>
      </w:r>
      <w:r w:rsidR="00C87E12" w:rsidRPr="00C87E12">
        <w:rPr>
          <w:rFonts w:hint="eastAsia"/>
          <w:bCs/>
          <w:sz w:val="24"/>
          <w:szCs w:val="21"/>
        </w:rPr>
        <w:t>年化收益率的计算方法如下：</w:t>
      </w:r>
    </w:p>
    <w:p w:rsidR="00C87E12" w:rsidRPr="00C87E12" w:rsidRDefault="00C87E12" w:rsidP="00C87E12">
      <w:pPr>
        <w:autoSpaceDE w:val="0"/>
        <w:autoSpaceDN w:val="0"/>
        <w:adjustRightInd w:val="0"/>
        <w:spacing w:line="360" w:lineRule="auto"/>
        <w:ind w:firstLineChars="200" w:firstLine="480"/>
        <w:rPr>
          <w:bCs/>
          <w:sz w:val="24"/>
          <w:szCs w:val="21"/>
        </w:rPr>
      </w:pPr>
      <w:r w:rsidRPr="00C87E12">
        <w:rPr>
          <w:rFonts w:hint="eastAsia"/>
          <w:bCs/>
          <w:sz w:val="24"/>
          <w:szCs w:val="21"/>
        </w:rPr>
        <w:t>日</w:t>
      </w:r>
      <w:r w:rsidR="006B250D">
        <w:rPr>
          <w:rFonts w:hint="eastAsia"/>
          <w:bCs/>
          <w:sz w:val="24"/>
          <w:szCs w:val="21"/>
        </w:rPr>
        <w:t>每百份基金已实现收益</w:t>
      </w:r>
      <w:r w:rsidRPr="00C87E12">
        <w:rPr>
          <w:rFonts w:hint="eastAsia"/>
          <w:bCs/>
          <w:sz w:val="24"/>
          <w:szCs w:val="21"/>
        </w:rPr>
        <w:t>＝当日基金份额的已实现收益</w:t>
      </w:r>
      <w:r w:rsidRPr="00C87E12">
        <w:rPr>
          <w:rFonts w:hint="eastAsia"/>
          <w:bCs/>
          <w:sz w:val="24"/>
          <w:szCs w:val="21"/>
        </w:rPr>
        <w:t>/</w:t>
      </w:r>
      <w:r w:rsidRPr="00C87E12">
        <w:rPr>
          <w:rFonts w:hint="eastAsia"/>
          <w:bCs/>
          <w:sz w:val="24"/>
          <w:szCs w:val="21"/>
        </w:rPr>
        <w:t>当日基金份额总额×</w:t>
      </w:r>
      <w:r w:rsidRPr="00C87E12">
        <w:rPr>
          <w:rFonts w:hint="eastAsia"/>
          <w:bCs/>
          <w:sz w:val="24"/>
          <w:szCs w:val="21"/>
        </w:rPr>
        <w:t>10000</w:t>
      </w:r>
    </w:p>
    <w:p w:rsidR="00C87E12" w:rsidRDefault="00935B48" w:rsidP="00C87E12">
      <w:pPr>
        <w:autoSpaceDE w:val="0"/>
        <w:autoSpaceDN w:val="0"/>
        <w:adjustRightInd w:val="0"/>
        <w:spacing w:line="360" w:lineRule="auto"/>
        <w:ind w:firstLineChars="200" w:firstLine="480"/>
        <w:rPr>
          <w:bCs/>
          <w:sz w:val="24"/>
          <w:szCs w:val="21"/>
        </w:rPr>
      </w:pPr>
      <w:r>
        <w:rPr>
          <w:rFonts w:hint="eastAsia"/>
          <w:bCs/>
          <w:sz w:val="24"/>
          <w:szCs w:val="21"/>
        </w:rPr>
        <w:t>七日</w:t>
      </w:r>
      <w:r w:rsidR="00C87E12" w:rsidRPr="00C87E12">
        <w:rPr>
          <w:rFonts w:hint="eastAsia"/>
          <w:bCs/>
          <w:sz w:val="24"/>
          <w:szCs w:val="21"/>
        </w:rPr>
        <w:t>年化收益率的计算方法：</w:t>
      </w:r>
    </w:p>
    <w:p w:rsidR="00C87E12" w:rsidRPr="00C87E12" w:rsidRDefault="00F243F3" w:rsidP="00F243F3">
      <w:pPr>
        <w:autoSpaceDE w:val="0"/>
        <w:autoSpaceDN w:val="0"/>
        <w:adjustRightInd w:val="0"/>
        <w:spacing w:line="360" w:lineRule="auto"/>
        <w:ind w:firstLineChars="200" w:firstLine="480"/>
        <w:rPr>
          <w:bCs/>
          <w:sz w:val="24"/>
          <w:szCs w:val="21"/>
        </w:rPr>
      </w:pPr>
      <w:r w:rsidRPr="00857A63">
        <w:rPr>
          <w:rFonts w:hint="eastAsia"/>
          <w:bCs/>
          <w:sz w:val="24"/>
        </w:rPr>
        <w:object w:dxaOrig="5460" w:dyaOrig="880">
          <v:shape id="_x0000_i1026" type="#_x0000_t75" style="width:346.5pt;height:54.75pt" o:ole="">
            <v:imagedata r:id="rId14" o:title=""/>
          </v:shape>
          <o:OLEObject Type="Embed" ProgID="Equation.DSMT4" ShapeID="_x0000_i1026" DrawAspect="Content" ObjectID="_1507466582" r:id="rId15">
            <o:FieldCodes>\* MERGEFORMAT</o:FieldCodes>
          </o:OLEObject>
        </w:object>
      </w:r>
    </w:p>
    <w:p w:rsidR="00E67063" w:rsidRPr="00B4730F" w:rsidRDefault="00E67063" w:rsidP="00E67063">
      <w:pPr>
        <w:spacing w:line="360" w:lineRule="auto"/>
        <w:ind w:firstLineChars="200" w:firstLine="480"/>
        <w:rPr>
          <w:bCs/>
          <w:sz w:val="24"/>
          <w:lang w:val="zh-CN"/>
        </w:rPr>
      </w:pPr>
      <w:r w:rsidRPr="00B4730F">
        <w:rPr>
          <w:rFonts w:hint="eastAsia"/>
          <w:bCs/>
          <w:sz w:val="24"/>
          <w:lang w:val="zh-CN"/>
        </w:rPr>
        <w:t>其中，</w:t>
      </w:r>
      <w:r w:rsidRPr="00B4730F">
        <w:rPr>
          <w:rFonts w:hint="eastAsia"/>
          <w:bCs/>
          <w:sz w:val="24"/>
          <w:lang w:val="zh-CN"/>
        </w:rPr>
        <w:t>Ri</w:t>
      </w:r>
      <w:r w:rsidRPr="00B4730F">
        <w:rPr>
          <w:rFonts w:hint="eastAsia"/>
          <w:bCs/>
          <w:sz w:val="24"/>
          <w:lang w:val="zh-CN"/>
        </w:rPr>
        <w:t>为最近第</w:t>
      </w:r>
      <w:r w:rsidRPr="00B4730F">
        <w:rPr>
          <w:rFonts w:hint="eastAsia"/>
          <w:bCs/>
          <w:sz w:val="24"/>
          <w:lang w:val="zh-CN"/>
        </w:rPr>
        <w:t>i</w:t>
      </w:r>
      <w:r w:rsidRPr="00B4730F">
        <w:rPr>
          <w:rFonts w:hint="eastAsia"/>
          <w:bCs/>
          <w:sz w:val="24"/>
          <w:lang w:val="zh-CN"/>
        </w:rPr>
        <w:t>个自然日</w:t>
      </w:r>
      <w:r w:rsidR="00BD3979">
        <w:rPr>
          <w:rFonts w:hint="eastAsia"/>
          <w:bCs/>
          <w:sz w:val="24"/>
          <w:lang w:val="zh-CN"/>
        </w:rPr>
        <w:t>（</w:t>
      </w:r>
      <w:r w:rsidRPr="00B4730F">
        <w:rPr>
          <w:rFonts w:hint="eastAsia"/>
          <w:bCs/>
          <w:sz w:val="24"/>
          <w:lang w:val="zh-CN"/>
        </w:rPr>
        <w:t>包括计算当日</w:t>
      </w:r>
      <w:r w:rsidR="00BD3979">
        <w:rPr>
          <w:rFonts w:hint="eastAsia"/>
          <w:bCs/>
          <w:sz w:val="24"/>
          <w:lang w:val="zh-CN"/>
        </w:rPr>
        <w:t>）</w:t>
      </w:r>
      <w:r w:rsidRPr="00B4730F">
        <w:rPr>
          <w:rFonts w:hint="eastAsia"/>
          <w:bCs/>
          <w:sz w:val="24"/>
          <w:lang w:val="zh-CN"/>
        </w:rPr>
        <w:t>的</w:t>
      </w:r>
      <w:r w:rsidR="006B250D">
        <w:rPr>
          <w:rFonts w:hint="eastAsia"/>
          <w:bCs/>
          <w:sz w:val="24"/>
          <w:lang w:val="zh-CN"/>
        </w:rPr>
        <w:t>每百份基金已实现收益</w:t>
      </w:r>
      <w:r w:rsidRPr="00B4730F">
        <w:rPr>
          <w:rFonts w:hint="eastAsia"/>
          <w:bCs/>
          <w:sz w:val="24"/>
          <w:lang w:val="zh-CN"/>
        </w:rPr>
        <w:t>。</w:t>
      </w:r>
    </w:p>
    <w:p w:rsidR="00E67063" w:rsidRDefault="004D0589" w:rsidP="00E67063">
      <w:pPr>
        <w:spacing w:line="360" w:lineRule="auto"/>
        <w:ind w:firstLineChars="200" w:firstLine="480"/>
        <w:rPr>
          <w:bCs/>
          <w:sz w:val="24"/>
        </w:rPr>
      </w:pPr>
      <w:r>
        <w:rPr>
          <w:rFonts w:hint="eastAsia"/>
          <w:bCs/>
          <w:sz w:val="24"/>
          <w:lang w:val="zh-CN"/>
        </w:rPr>
        <w:t>每百份基金已实现收益</w:t>
      </w:r>
      <w:r w:rsidRPr="00B4730F">
        <w:rPr>
          <w:rFonts w:hint="eastAsia"/>
          <w:bCs/>
          <w:sz w:val="24"/>
          <w:lang w:val="zh-CN"/>
        </w:rPr>
        <w:t>采用四舍五入保留至小数点后第</w:t>
      </w:r>
      <w:r w:rsidRPr="00B4730F">
        <w:rPr>
          <w:rFonts w:hint="eastAsia"/>
          <w:bCs/>
          <w:sz w:val="24"/>
          <w:lang w:val="zh-CN"/>
        </w:rPr>
        <w:t>4</w:t>
      </w:r>
      <w:r w:rsidRPr="00B4730F">
        <w:rPr>
          <w:rFonts w:hint="eastAsia"/>
          <w:bCs/>
          <w:sz w:val="24"/>
          <w:lang w:val="zh-CN"/>
        </w:rPr>
        <w:t>位，</w:t>
      </w:r>
      <w:r>
        <w:rPr>
          <w:rFonts w:hint="eastAsia"/>
          <w:bCs/>
          <w:sz w:val="24"/>
          <w:lang w:val="zh-CN"/>
        </w:rPr>
        <w:t>七日</w:t>
      </w:r>
      <w:r w:rsidRPr="00B4730F">
        <w:rPr>
          <w:rFonts w:hint="eastAsia"/>
          <w:bCs/>
          <w:sz w:val="24"/>
          <w:lang w:val="zh-CN"/>
        </w:rPr>
        <w:t>年化收益率采用四舍五入保留至百分号内小数点后第</w:t>
      </w:r>
      <w:r>
        <w:rPr>
          <w:rFonts w:hint="eastAsia"/>
          <w:bCs/>
          <w:sz w:val="24"/>
          <w:lang w:val="zh-CN"/>
        </w:rPr>
        <w:t>3</w:t>
      </w:r>
      <w:r w:rsidRPr="00B4730F">
        <w:rPr>
          <w:rFonts w:hint="eastAsia"/>
          <w:bCs/>
          <w:sz w:val="24"/>
          <w:lang w:val="zh-CN"/>
        </w:rPr>
        <w:t>位。</w:t>
      </w:r>
    </w:p>
    <w:p w:rsidR="00E67063" w:rsidRPr="005D0CFC" w:rsidRDefault="00E67063" w:rsidP="00E67063">
      <w:pPr>
        <w:spacing w:line="360" w:lineRule="auto"/>
        <w:ind w:firstLineChars="200" w:firstLine="480"/>
        <w:rPr>
          <w:sz w:val="24"/>
          <w:lang w:val="zh-CN"/>
        </w:rPr>
      </w:pPr>
      <w:r>
        <w:rPr>
          <w:rFonts w:hint="eastAsia"/>
          <w:bCs/>
          <w:sz w:val="24"/>
        </w:rPr>
        <w:t>2</w:t>
      </w:r>
      <w:r>
        <w:rPr>
          <w:rFonts w:hint="eastAsia"/>
          <w:bCs/>
          <w:sz w:val="24"/>
        </w:rPr>
        <w:t>、</w:t>
      </w:r>
      <w:r w:rsidRPr="005D0CFC">
        <w:rPr>
          <w:rFonts w:hint="eastAsia"/>
          <w:sz w:val="24"/>
          <w:lang w:val="zh-CN"/>
        </w:rPr>
        <w:t>在开始办理基金份额申购或者赎回后，基金管理人</w:t>
      </w:r>
      <w:r>
        <w:rPr>
          <w:rFonts w:hint="eastAsia"/>
          <w:bCs/>
          <w:sz w:val="24"/>
          <w:lang w:val="zh-CN"/>
        </w:rPr>
        <w:t>将</w:t>
      </w:r>
      <w:r w:rsidRPr="005D0CFC">
        <w:rPr>
          <w:rFonts w:hint="eastAsia"/>
          <w:sz w:val="24"/>
          <w:lang w:val="zh-CN"/>
        </w:rPr>
        <w:t>在每个开放日的次日，通过网站、基金份额</w:t>
      </w:r>
      <w:r>
        <w:rPr>
          <w:rFonts w:hint="eastAsia"/>
          <w:bCs/>
          <w:sz w:val="24"/>
          <w:lang w:val="zh-CN"/>
        </w:rPr>
        <w:t>销售网</w:t>
      </w:r>
      <w:r w:rsidRPr="005D0CFC">
        <w:rPr>
          <w:rFonts w:hint="eastAsia"/>
          <w:sz w:val="24"/>
          <w:lang w:val="zh-CN"/>
        </w:rPr>
        <w:t>点以及其他媒介，披露开放日的</w:t>
      </w:r>
      <w:r w:rsidR="006B250D">
        <w:rPr>
          <w:rFonts w:hint="eastAsia"/>
          <w:bCs/>
          <w:sz w:val="24"/>
          <w:lang w:val="zh-CN"/>
        </w:rPr>
        <w:t>每百份基金已实现收益</w:t>
      </w:r>
      <w:r w:rsidRPr="005D0CFC">
        <w:rPr>
          <w:rFonts w:hint="eastAsia"/>
          <w:sz w:val="24"/>
          <w:lang w:val="zh-CN"/>
        </w:rPr>
        <w:t>和</w:t>
      </w:r>
      <w:r w:rsidR="00935B48">
        <w:rPr>
          <w:rFonts w:hint="eastAsia"/>
          <w:bCs/>
          <w:sz w:val="24"/>
          <w:lang w:val="zh-CN"/>
        </w:rPr>
        <w:t>七日</w:t>
      </w:r>
      <w:r>
        <w:rPr>
          <w:rFonts w:hint="eastAsia"/>
          <w:bCs/>
          <w:sz w:val="24"/>
          <w:lang w:val="zh-CN"/>
        </w:rPr>
        <w:t>年化收益率</w:t>
      </w:r>
      <w:r w:rsidRPr="005D0CFC">
        <w:rPr>
          <w:rFonts w:hint="eastAsia"/>
          <w:sz w:val="24"/>
          <w:lang w:val="zh-CN"/>
        </w:rPr>
        <w:t>。</w:t>
      </w:r>
    </w:p>
    <w:p w:rsidR="001D24A5" w:rsidRDefault="00E67063" w:rsidP="00E67063">
      <w:pPr>
        <w:autoSpaceDE w:val="0"/>
        <w:autoSpaceDN w:val="0"/>
        <w:adjustRightInd w:val="0"/>
        <w:spacing w:line="360" w:lineRule="auto"/>
        <w:ind w:firstLineChars="200" w:firstLine="480"/>
        <w:rPr>
          <w:bCs/>
          <w:sz w:val="24"/>
          <w:szCs w:val="21"/>
        </w:rPr>
      </w:pPr>
      <w:r>
        <w:rPr>
          <w:rFonts w:hint="eastAsia"/>
          <w:bCs/>
          <w:sz w:val="24"/>
        </w:rPr>
        <w:t>3</w:t>
      </w:r>
      <w:r>
        <w:rPr>
          <w:rFonts w:hint="eastAsia"/>
          <w:bCs/>
          <w:sz w:val="24"/>
        </w:rPr>
        <w:t>、</w:t>
      </w:r>
      <w:r w:rsidRPr="005D0CFC">
        <w:rPr>
          <w:rFonts w:hint="eastAsia"/>
          <w:sz w:val="24"/>
          <w:lang w:val="zh-CN"/>
        </w:rPr>
        <w:t>基金管理人</w:t>
      </w:r>
      <w:r>
        <w:rPr>
          <w:rFonts w:hint="eastAsia"/>
          <w:bCs/>
          <w:sz w:val="24"/>
          <w:lang w:val="zh-CN"/>
        </w:rPr>
        <w:t>将</w:t>
      </w:r>
      <w:r w:rsidRPr="005D0CFC">
        <w:rPr>
          <w:rFonts w:hint="eastAsia"/>
          <w:sz w:val="24"/>
          <w:lang w:val="zh-CN"/>
        </w:rPr>
        <w:t>公告半年度和年度最后一个市场交易日</w:t>
      </w:r>
      <w:r>
        <w:rPr>
          <w:rFonts w:hint="eastAsia"/>
          <w:bCs/>
          <w:sz w:val="24"/>
          <w:lang w:val="zh-CN"/>
        </w:rPr>
        <w:t>（或自然日）</w:t>
      </w:r>
      <w:r w:rsidRPr="005D0CFC">
        <w:rPr>
          <w:rFonts w:hint="eastAsia"/>
          <w:sz w:val="24"/>
          <w:lang w:val="zh-CN"/>
        </w:rPr>
        <w:t>基金资产净值</w:t>
      </w:r>
      <w:r>
        <w:rPr>
          <w:rFonts w:hint="eastAsia"/>
          <w:bCs/>
          <w:sz w:val="24"/>
          <w:lang w:val="zh-CN"/>
        </w:rPr>
        <w:t>、</w:t>
      </w:r>
      <w:r w:rsidR="006B250D">
        <w:rPr>
          <w:rFonts w:hint="eastAsia"/>
          <w:bCs/>
          <w:sz w:val="24"/>
          <w:lang w:val="zh-CN"/>
        </w:rPr>
        <w:t>每百份基金已实现收益</w:t>
      </w:r>
      <w:r>
        <w:rPr>
          <w:rFonts w:hint="eastAsia"/>
          <w:bCs/>
          <w:sz w:val="24"/>
          <w:lang w:val="zh-CN"/>
        </w:rPr>
        <w:t>和</w:t>
      </w:r>
      <w:r w:rsidR="00935B48">
        <w:rPr>
          <w:rFonts w:hint="eastAsia"/>
          <w:bCs/>
          <w:sz w:val="24"/>
          <w:lang w:val="zh-CN"/>
        </w:rPr>
        <w:t>七日</w:t>
      </w:r>
      <w:r>
        <w:rPr>
          <w:rFonts w:hint="eastAsia"/>
          <w:bCs/>
          <w:sz w:val="24"/>
          <w:lang w:val="zh-CN"/>
        </w:rPr>
        <w:t>年化收益率</w:t>
      </w:r>
      <w:r w:rsidRPr="005D0CFC">
        <w:rPr>
          <w:rFonts w:hint="eastAsia"/>
          <w:sz w:val="24"/>
          <w:lang w:val="zh-CN"/>
        </w:rPr>
        <w:t>。基金管理人应当在</w:t>
      </w:r>
      <w:r>
        <w:rPr>
          <w:rFonts w:hint="eastAsia"/>
          <w:bCs/>
          <w:sz w:val="24"/>
          <w:lang w:val="zh-CN"/>
        </w:rPr>
        <w:t>上述</w:t>
      </w:r>
      <w:r w:rsidRPr="005D0CFC">
        <w:rPr>
          <w:rFonts w:hint="eastAsia"/>
          <w:sz w:val="24"/>
          <w:lang w:val="zh-CN"/>
        </w:rPr>
        <w:t>市场交易日</w:t>
      </w:r>
      <w:r>
        <w:rPr>
          <w:rFonts w:hint="eastAsia"/>
          <w:bCs/>
          <w:sz w:val="24"/>
          <w:lang w:val="zh-CN"/>
        </w:rPr>
        <w:t>（或自然日）</w:t>
      </w:r>
      <w:r w:rsidRPr="005D0CFC">
        <w:rPr>
          <w:rFonts w:hint="eastAsia"/>
          <w:sz w:val="24"/>
          <w:lang w:val="zh-CN"/>
        </w:rPr>
        <w:t>的次日，将基金资产净值、</w:t>
      </w:r>
      <w:r w:rsidR="006B250D">
        <w:rPr>
          <w:rFonts w:hint="eastAsia"/>
          <w:bCs/>
          <w:sz w:val="24"/>
          <w:lang w:val="zh-CN"/>
        </w:rPr>
        <w:t>每百份基金已实现收益</w:t>
      </w:r>
      <w:r w:rsidRPr="005D0CFC">
        <w:rPr>
          <w:rFonts w:hint="eastAsia"/>
          <w:sz w:val="24"/>
          <w:lang w:val="zh-CN"/>
        </w:rPr>
        <w:t>和</w:t>
      </w:r>
      <w:r w:rsidR="00935B48">
        <w:rPr>
          <w:rFonts w:hint="eastAsia"/>
          <w:bCs/>
          <w:sz w:val="24"/>
          <w:lang w:val="zh-CN"/>
        </w:rPr>
        <w:t>七日</w:t>
      </w:r>
      <w:r>
        <w:rPr>
          <w:rFonts w:hint="eastAsia"/>
          <w:bCs/>
          <w:sz w:val="24"/>
          <w:lang w:val="zh-CN"/>
        </w:rPr>
        <w:t>年化收益率</w:t>
      </w:r>
      <w:r w:rsidRPr="005D0CFC">
        <w:rPr>
          <w:rFonts w:hint="eastAsia"/>
          <w:sz w:val="24"/>
          <w:lang w:val="zh-CN"/>
        </w:rPr>
        <w:t>登载在</w:t>
      </w:r>
      <w:r>
        <w:rPr>
          <w:bCs/>
          <w:sz w:val="24"/>
        </w:rPr>
        <w:t>指定媒介</w:t>
      </w:r>
      <w:r w:rsidRPr="005D0CFC">
        <w:rPr>
          <w:rFonts w:hint="eastAsia"/>
          <w:sz w:val="24"/>
          <w:lang w:val="zh-CN"/>
        </w:rPr>
        <w:t>上。</w:t>
      </w:r>
    </w:p>
    <w:p w:rsidR="00C87E12" w:rsidRPr="00D5615A" w:rsidRDefault="00C87E12" w:rsidP="00C87E12">
      <w:pPr>
        <w:autoSpaceDE w:val="0"/>
        <w:autoSpaceDN w:val="0"/>
        <w:adjustRightInd w:val="0"/>
        <w:spacing w:line="360" w:lineRule="auto"/>
        <w:ind w:firstLineChars="200" w:firstLine="480"/>
        <w:rPr>
          <w:bCs/>
          <w:sz w:val="24"/>
          <w:szCs w:val="21"/>
        </w:rPr>
      </w:pPr>
    </w:p>
    <w:p w:rsidR="001D1D14" w:rsidRPr="00D5615A" w:rsidRDefault="001D1D14" w:rsidP="00436D0D">
      <w:pPr>
        <w:autoSpaceDE w:val="0"/>
        <w:autoSpaceDN w:val="0"/>
        <w:adjustRightInd w:val="0"/>
        <w:spacing w:line="360" w:lineRule="auto"/>
        <w:ind w:firstLineChars="200" w:firstLine="480"/>
        <w:rPr>
          <w:bCs/>
          <w:sz w:val="24"/>
          <w:szCs w:val="21"/>
        </w:rPr>
      </w:pPr>
      <w:r w:rsidRPr="00D5615A">
        <w:rPr>
          <w:rFonts w:hint="eastAsia"/>
          <w:bCs/>
          <w:sz w:val="24"/>
          <w:szCs w:val="21"/>
        </w:rPr>
        <w:t>七、基金合同解除和终止的事由、程序以及基金财产清算方式</w:t>
      </w: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一</w:t>
      </w:r>
      <w:r w:rsidRPr="00D5615A">
        <w:rPr>
          <w:rFonts w:hint="eastAsia"/>
          <w:bCs/>
          <w:sz w:val="24"/>
          <w:szCs w:val="21"/>
        </w:rPr>
        <w:t>）</w:t>
      </w:r>
      <w:r w:rsidRPr="00D5615A">
        <w:rPr>
          <w:bCs/>
          <w:sz w:val="24"/>
          <w:szCs w:val="21"/>
        </w:rPr>
        <w:t>基金合同的变更</w:t>
      </w:r>
    </w:p>
    <w:p w:rsidR="00016B5C" w:rsidRDefault="00016B5C" w:rsidP="00016B5C">
      <w:pPr>
        <w:autoSpaceDE w:val="0"/>
        <w:autoSpaceDN w:val="0"/>
        <w:adjustRightInd w:val="0"/>
        <w:spacing w:line="360" w:lineRule="auto"/>
        <w:ind w:firstLineChars="200" w:firstLine="480"/>
        <w:jc w:val="left"/>
        <w:rPr>
          <w:bCs/>
          <w:sz w:val="24"/>
        </w:rPr>
      </w:pPr>
      <w:r>
        <w:rPr>
          <w:bCs/>
          <w:sz w:val="24"/>
        </w:rPr>
        <w:t>1</w:t>
      </w:r>
      <w:r>
        <w:rPr>
          <w:bCs/>
          <w:sz w:val="24"/>
        </w:rPr>
        <w:t>、变更基金合同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w:t>
      </w:r>
      <w:r>
        <w:rPr>
          <w:bCs/>
          <w:sz w:val="24"/>
        </w:rPr>
        <w:lastRenderedPageBreak/>
        <w:t>大会决议通过的事项的，应召开基金份额持有人大会决议通过。对于可不经基金份额持有人大会决议通过的事项，由基金管理人和基金托管人</w:t>
      </w:r>
      <w:r>
        <w:rPr>
          <w:rFonts w:hint="eastAsia"/>
          <w:bCs/>
          <w:sz w:val="24"/>
        </w:rPr>
        <w:t>协商一致</w:t>
      </w:r>
      <w:r>
        <w:rPr>
          <w:bCs/>
          <w:sz w:val="24"/>
        </w:rPr>
        <w:t>后变更并公告，并报中国证监会备案。</w:t>
      </w:r>
    </w:p>
    <w:p w:rsidR="001D1D14" w:rsidRPr="00D5615A" w:rsidRDefault="00016B5C" w:rsidP="00E67063">
      <w:pPr>
        <w:autoSpaceDE w:val="0"/>
        <w:autoSpaceDN w:val="0"/>
        <w:adjustRightInd w:val="0"/>
        <w:spacing w:line="360" w:lineRule="auto"/>
        <w:ind w:firstLineChars="200" w:firstLine="480"/>
        <w:rPr>
          <w:bCs/>
          <w:sz w:val="24"/>
          <w:szCs w:val="21"/>
        </w:rPr>
      </w:pPr>
      <w:r>
        <w:rPr>
          <w:bCs/>
          <w:sz w:val="24"/>
        </w:rPr>
        <w:t>2</w:t>
      </w:r>
      <w:r>
        <w:rPr>
          <w:bCs/>
          <w:sz w:val="24"/>
        </w:rPr>
        <w:t>、关于</w:t>
      </w:r>
      <w:r>
        <w:rPr>
          <w:rFonts w:hint="eastAsia"/>
          <w:bCs/>
          <w:sz w:val="24"/>
        </w:rPr>
        <w:t>《</w:t>
      </w:r>
      <w:r>
        <w:rPr>
          <w:bCs/>
          <w:sz w:val="24"/>
        </w:rPr>
        <w:t>基金合同</w:t>
      </w:r>
      <w:r>
        <w:rPr>
          <w:rFonts w:hint="eastAsia"/>
          <w:bCs/>
          <w:sz w:val="24"/>
        </w:rPr>
        <w:t>》</w:t>
      </w:r>
      <w:r>
        <w:rPr>
          <w:bCs/>
          <w:sz w:val="24"/>
        </w:rPr>
        <w:t>变更的基金份额持有人大会决议</w:t>
      </w:r>
      <w:r>
        <w:rPr>
          <w:rFonts w:hint="eastAsia"/>
          <w:bCs/>
          <w:sz w:val="24"/>
        </w:rPr>
        <w:t>自</w:t>
      </w:r>
      <w:r>
        <w:rPr>
          <w:bCs/>
          <w:sz w:val="24"/>
        </w:rPr>
        <w:t>生效</w:t>
      </w:r>
      <w:r w:rsidRPr="005007AC">
        <w:rPr>
          <w:rFonts w:hint="eastAsia"/>
          <w:bCs/>
          <w:sz w:val="24"/>
        </w:rPr>
        <w:t>后方可执行</w:t>
      </w:r>
      <w:r>
        <w:rPr>
          <w:bCs/>
          <w:sz w:val="24"/>
        </w:rPr>
        <w:t>，自决议生效之日</w:t>
      </w:r>
      <w:r>
        <w:rPr>
          <w:rFonts w:hint="eastAsia"/>
          <w:bCs/>
          <w:sz w:val="24"/>
        </w:rPr>
        <w:t>起</w:t>
      </w:r>
      <w:r>
        <w:rPr>
          <w:rFonts w:hint="eastAsia"/>
          <w:bCs/>
          <w:sz w:val="24"/>
        </w:rPr>
        <w:t>2</w:t>
      </w:r>
      <w:r>
        <w:rPr>
          <w:rFonts w:hint="eastAsia"/>
          <w:bCs/>
          <w:sz w:val="24"/>
        </w:rPr>
        <w:t>个工作日内</w:t>
      </w:r>
      <w:r>
        <w:rPr>
          <w:bCs/>
          <w:sz w:val="24"/>
        </w:rPr>
        <w:t>在</w:t>
      </w:r>
      <w:r>
        <w:rPr>
          <w:rFonts w:hint="eastAsia"/>
          <w:bCs/>
          <w:sz w:val="24"/>
        </w:rPr>
        <w:t>指定媒介</w:t>
      </w:r>
      <w:r>
        <w:rPr>
          <w:bCs/>
          <w:sz w:val="24"/>
        </w:rPr>
        <w:t>公告。</w:t>
      </w: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二</w:t>
      </w:r>
      <w:r w:rsidRPr="00D5615A">
        <w:rPr>
          <w:rFonts w:hint="eastAsia"/>
          <w:bCs/>
          <w:sz w:val="24"/>
          <w:szCs w:val="21"/>
        </w:rPr>
        <w:t>）</w:t>
      </w:r>
      <w:r w:rsidRPr="00D5615A">
        <w:rPr>
          <w:bCs/>
          <w:sz w:val="24"/>
          <w:szCs w:val="21"/>
        </w:rPr>
        <w:t>基金合同的终止事由</w:t>
      </w:r>
    </w:p>
    <w:p w:rsidR="00016B5C" w:rsidRDefault="00016B5C" w:rsidP="00016B5C">
      <w:pPr>
        <w:spacing w:line="360" w:lineRule="auto"/>
        <w:ind w:firstLineChars="200" w:firstLine="480"/>
        <w:rPr>
          <w:bCs/>
          <w:sz w:val="24"/>
        </w:rPr>
      </w:pPr>
      <w:r>
        <w:rPr>
          <w:bCs/>
          <w:sz w:val="24"/>
        </w:rPr>
        <w:t>有下列情形之一的，</w:t>
      </w:r>
      <w:r>
        <w:rPr>
          <w:rFonts w:hint="eastAsia"/>
          <w:bCs/>
          <w:sz w:val="24"/>
        </w:rPr>
        <w:t>《</w:t>
      </w:r>
      <w:r>
        <w:rPr>
          <w:bCs/>
          <w:sz w:val="24"/>
        </w:rPr>
        <w:t>基金合同</w:t>
      </w:r>
      <w:r>
        <w:rPr>
          <w:rFonts w:hint="eastAsia"/>
          <w:bCs/>
          <w:sz w:val="24"/>
        </w:rPr>
        <w:t>》</w:t>
      </w:r>
      <w:r>
        <w:rPr>
          <w:bCs/>
          <w:sz w:val="24"/>
        </w:rPr>
        <w:t>应当终止：</w:t>
      </w:r>
    </w:p>
    <w:p w:rsidR="00016B5C" w:rsidRDefault="00016B5C" w:rsidP="00016B5C">
      <w:pPr>
        <w:spacing w:line="360" w:lineRule="auto"/>
        <w:ind w:firstLineChars="200" w:firstLine="480"/>
        <w:rPr>
          <w:bCs/>
          <w:sz w:val="24"/>
        </w:rPr>
      </w:pPr>
      <w:r>
        <w:rPr>
          <w:bCs/>
          <w:sz w:val="24"/>
        </w:rPr>
        <w:t>1</w:t>
      </w:r>
      <w:r>
        <w:rPr>
          <w:bCs/>
          <w:sz w:val="24"/>
        </w:rPr>
        <w:t>、基金份额持有人大会决定终止的；</w:t>
      </w:r>
    </w:p>
    <w:p w:rsidR="00016B5C" w:rsidRDefault="00016B5C" w:rsidP="00016B5C">
      <w:pPr>
        <w:spacing w:line="360" w:lineRule="auto"/>
        <w:ind w:firstLineChars="200" w:firstLine="480"/>
        <w:rPr>
          <w:bCs/>
          <w:sz w:val="24"/>
        </w:rPr>
      </w:pPr>
      <w:r>
        <w:rPr>
          <w:bCs/>
          <w:sz w:val="24"/>
        </w:rPr>
        <w:t>2</w:t>
      </w:r>
      <w:r>
        <w:rPr>
          <w:bCs/>
          <w:sz w:val="24"/>
        </w:rPr>
        <w:t>、基金管理人、基金托管人职责终止，在</w:t>
      </w:r>
      <w:r>
        <w:rPr>
          <w:bCs/>
          <w:sz w:val="24"/>
        </w:rPr>
        <w:t>6</w:t>
      </w:r>
      <w:r>
        <w:rPr>
          <w:bCs/>
          <w:sz w:val="24"/>
        </w:rPr>
        <w:t>个月内没有新基金管理人、新基金托管人承接的；</w:t>
      </w:r>
    </w:p>
    <w:p w:rsidR="00016B5C" w:rsidRDefault="00016B5C" w:rsidP="00016B5C">
      <w:pPr>
        <w:spacing w:line="360" w:lineRule="auto"/>
        <w:ind w:firstLineChars="200" w:firstLine="480"/>
        <w:rPr>
          <w:bCs/>
          <w:sz w:val="24"/>
        </w:rPr>
      </w:pPr>
      <w:r>
        <w:rPr>
          <w:bCs/>
          <w:sz w:val="24"/>
        </w:rPr>
        <w:t>3</w:t>
      </w:r>
      <w:r>
        <w:rPr>
          <w:bCs/>
          <w:sz w:val="24"/>
        </w:rPr>
        <w:t>、</w:t>
      </w:r>
      <w:r>
        <w:rPr>
          <w:rFonts w:hint="eastAsia"/>
          <w:bCs/>
          <w:sz w:val="24"/>
        </w:rPr>
        <w:t>《</w:t>
      </w:r>
      <w:r>
        <w:rPr>
          <w:bCs/>
          <w:sz w:val="24"/>
        </w:rPr>
        <w:t>基金合同</w:t>
      </w:r>
      <w:r>
        <w:rPr>
          <w:rFonts w:hint="eastAsia"/>
          <w:bCs/>
          <w:sz w:val="24"/>
        </w:rPr>
        <w:t>》</w:t>
      </w:r>
      <w:r>
        <w:rPr>
          <w:bCs/>
          <w:sz w:val="24"/>
        </w:rPr>
        <w:t>约定的其他情形；</w:t>
      </w:r>
    </w:p>
    <w:p w:rsidR="001D1D14" w:rsidRPr="00D5615A" w:rsidRDefault="00016B5C" w:rsidP="00E67063">
      <w:pPr>
        <w:autoSpaceDE w:val="0"/>
        <w:autoSpaceDN w:val="0"/>
        <w:adjustRightInd w:val="0"/>
        <w:spacing w:line="360" w:lineRule="auto"/>
        <w:ind w:firstLineChars="200" w:firstLine="480"/>
        <w:rPr>
          <w:bCs/>
          <w:sz w:val="24"/>
          <w:szCs w:val="21"/>
        </w:rPr>
      </w:pPr>
      <w:r>
        <w:rPr>
          <w:bCs/>
          <w:sz w:val="24"/>
        </w:rPr>
        <w:t>4</w:t>
      </w:r>
      <w:r>
        <w:rPr>
          <w:bCs/>
          <w:sz w:val="24"/>
        </w:rPr>
        <w:t>、相关法律法规和中国证监会规定的其他情况。</w:t>
      </w: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三</w:t>
      </w:r>
      <w:r w:rsidRPr="00D5615A">
        <w:rPr>
          <w:rFonts w:hint="eastAsia"/>
          <w:bCs/>
          <w:sz w:val="24"/>
          <w:szCs w:val="21"/>
        </w:rPr>
        <w:t>）</w:t>
      </w:r>
      <w:r w:rsidRPr="00D5615A">
        <w:rPr>
          <w:bCs/>
          <w:sz w:val="24"/>
          <w:szCs w:val="21"/>
        </w:rPr>
        <w:t>基金财产的清算</w:t>
      </w:r>
    </w:p>
    <w:p w:rsidR="00016B5C" w:rsidRDefault="00016B5C" w:rsidP="00016B5C">
      <w:pPr>
        <w:spacing w:line="360" w:lineRule="auto"/>
        <w:ind w:firstLineChars="200" w:firstLine="480"/>
        <w:rPr>
          <w:bCs/>
          <w:sz w:val="24"/>
        </w:rPr>
      </w:pPr>
      <w:r>
        <w:rPr>
          <w:bCs/>
          <w:sz w:val="24"/>
        </w:rPr>
        <w:t>1</w:t>
      </w:r>
      <w:r>
        <w:rPr>
          <w:bCs/>
          <w:sz w:val="24"/>
        </w:rPr>
        <w:t>、基金财产清算小组：自出现</w:t>
      </w:r>
      <w:r>
        <w:rPr>
          <w:rFonts w:hint="eastAsia"/>
          <w:bCs/>
          <w:sz w:val="24"/>
        </w:rPr>
        <w:t>《</w:t>
      </w:r>
      <w:r>
        <w:rPr>
          <w:bCs/>
          <w:sz w:val="24"/>
        </w:rPr>
        <w:t>基金合同</w:t>
      </w:r>
      <w:r>
        <w:rPr>
          <w:rFonts w:hint="eastAsia"/>
          <w:bCs/>
          <w:sz w:val="24"/>
        </w:rPr>
        <w:t>》</w:t>
      </w:r>
      <w:r>
        <w:rPr>
          <w:bCs/>
          <w:sz w:val="24"/>
        </w:rPr>
        <w:t>终止事由之日起</w:t>
      </w:r>
      <w:r>
        <w:rPr>
          <w:bCs/>
          <w:sz w:val="24"/>
        </w:rPr>
        <w:t>30</w:t>
      </w:r>
      <w:r>
        <w:rPr>
          <w:bCs/>
          <w:sz w:val="24"/>
        </w:rPr>
        <w:t>个工作日内成立清算小组，基金管理人组织基金财产清算小组并在中国证监会的监督下进行基金清算。</w:t>
      </w:r>
    </w:p>
    <w:p w:rsidR="00016B5C" w:rsidRDefault="00016B5C" w:rsidP="00016B5C">
      <w:pPr>
        <w:spacing w:line="360" w:lineRule="auto"/>
        <w:ind w:firstLineChars="200" w:firstLine="480"/>
        <w:rPr>
          <w:bCs/>
          <w:sz w:val="24"/>
        </w:rPr>
      </w:pPr>
      <w:r>
        <w:rPr>
          <w:bCs/>
          <w:sz w:val="24"/>
        </w:rPr>
        <w:t>2</w:t>
      </w:r>
      <w:r>
        <w:rPr>
          <w:bCs/>
          <w:sz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rsidR="00016B5C" w:rsidRDefault="00016B5C" w:rsidP="00016B5C">
      <w:pPr>
        <w:spacing w:line="360" w:lineRule="auto"/>
        <w:ind w:firstLineChars="200" w:firstLine="480"/>
        <w:rPr>
          <w:bCs/>
          <w:sz w:val="24"/>
        </w:rPr>
      </w:pPr>
      <w:r>
        <w:rPr>
          <w:bCs/>
          <w:sz w:val="24"/>
        </w:rPr>
        <w:t>3</w:t>
      </w:r>
      <w:r>
        <w:rPr>
          <w:bCs/>
          <w:sz w:val="24"/>
        </w:rPr>
        <w:t>、基金财产清算小组职责：基金财产清算小组负责基金财产的保管、清理、估价、变现和分配。基金财产清算小组可以依法进行必要的民事活动。</w:t>
      </w:r>
    </w:p>
    <w:p w:rsidR="00016B5C" w:rsidRDefault="00016B5C" w:rsidP="00016B5C">
      <w:pPr>
        <w:spacing w:line="360" w:lineRule="auto"/>
        <w:ind w:firstLineChars="200" w:firstLine="480"/>
        <w:rPr>
          <w:bCs/>
          <w:sz w:val="24"/>
        </w:rPr>
      </w:pPr>
      <w:r>
        <w:rPr>
          <w:bCs/>
          <w:sz w:val="24"/>
        </w:rPr>
        <w:t>4</w:t>
      </w:r>
      <w:r>
        <w:rPr>
          <w:bCs/>
          <w:sz w:val="24"/>
        </w:rPr>
        <w:t>、基金财产清算程序：</w:t>
      </w:r>
    </w:p>
    <w:p w:rsidR="00016B5C" w:rsidRDefault="00016B5C" w:rsidP="00016B5C">
      <w:pPr>
        <w:spacing w:line="360" w:lineRule="auto"/>
        <w:ind w:firstLineChars="200" w:firstLine="480"/>
        <w:rPr>
          <w:bCs/>
          <w:sz w:val="24"/>
        </w:rPr>
      </w:pPr>
      <w:r>
        <w:rPr>
          <w:bCs/>
          <w:sz w:val="24"/>
        </w:rPr>
        <w:t>（</w:t>
      </w:r>
      <w:r>
        <w:rPr>
          <w:bCs/>
          <w:sz w:val="24"/>
        </w:rPr>
        <w:t>1</w:t>
      </w:r>
      <w:r>
        <w:rPr>
          <w:bCs/>
          <w:sz w:val="24"/>
        </w:rPr>
        <w:t>）</w:t>
      </w:r>
      <w:r>
        <w:rPr>
          <w:rFonts w:hint="eastAsia"/>
          <w:bCs/>
          <w:sz w:val="24"/>
        </w:rPr>
        <w:t>《</w:t>
      </w:r>
      <w:r>
        <w:rPr>
          <w:bCs/>
          <w:sz w:val="24"/>
        </w:rPr>
        <w:t>基金合同</w:t>
      </w:r>
      <w:r>
        <w:rPr>
          <w:rFonts w:hint="eastAsia"/>
          <w:bCs/>
          <w:sz w:val="24"/>
        </w:rPr>
        <w:t>》</w:t>
      </w:r>
      <w:r>
        <w:rPr>
          <w:bCs/>
          <w:sz w:val="24"/>
        </w:rPr>
        <w:t>终止情形出现时，由基金财产清算小组统一接管基金；</w:t>
      </w:r>
    </w:p>
    <w:p w:rsidR="00016B5C" w:rsidRDefault="00016B5C" w:rsidP="00016B5C">
      <w:pPr>
        <w:spacing w:line="360" w:lineRule="auto"/>
        <w:ind w:firstLineChars="200" w:firstLine="480"/>
        <w:rPr>
          <w:bCs/>
          <w:sz w:val="24"/>
        </w:rPr>
      </w:pPr>
      <w:r>
        <w:rPr>
          <w:bCs/>
          <w:sz w:val="24"/>
        </w:rPr>
        <w:t>（</w:t>
      </w:r>
      <w:r>
        <w:rPr>
          <w:bCs/>
          <w:sz w:val="24"/>
        </w:rPr>
        <w:t>2</w:t>
      </w:r>
      <w:r>
        <w:rPr>
          <w:bCs/>
          <w:sz w:val="24"/>
        </w:rPr>
        <w:t>）对基金财产和债权债务进行清理和确认；</w:t>
      </w:r>
    </w:p>
    <w:p w:rsidR="00016B5C" w:rsidRDefault="00016B5C" w:rsidP="00016B5C">
      <w:pPr>
        <w:spacing w:line="360" w:lineRule="auto"/>
        <w:ind w:firstLineChars="200" w:firstLine="480"/>
        <w:rPr>
          <w:bCs/>
          <w:sz w:val="24"/>
        </w:rPr>
      </w:pPr>
      <w:r>
        <w:rPr>
          <w:bCs/>
          <w:sz w:val="24"/>
        </w:rPr>
        <w:t>（</w:t>
      </w:r>
      <w:r>
        <w:rPr>
          <w:bCs/>
          <w:sz w:val="24"/>
        </w:rPr>
        <w:t>3</w:t>
      </w:r>
      <w:r>
        <w:rPr>
          <w:bCs/>
          <w:sz w:val="24"/>
        </w:rPr>
        <w:t>）对基金财产进行估值和变现；</w:t>
      </w:r>
    </w:p>
    <w:p w:rsidR="00016B5C" w:rsidRDefault="00016B5C" w:rsidP="00016B5C">
      <w:pPr>
        <w:spacing w:line="360" w:lineRule="auto"/>
        <w:ind w:firstLineChars="200" w:firstLine="480"/>
        <w:rPr>
          <w:bCs/>
          <w:sz w:val="24"/>
        </w:rPr>
      </w:pPr>
      <w:r>
        <w:rPr>
          <w:bCs/>
          <w:sz w:val="24"/>
        </w:rPr>
        <w:t>（</w:t>
      </w:r>
      <w:r>
        <w:rPr>
          <w:bCs/>
          <w:sz w:val="24"/>
        </w:rPr>
        <w:t>4</w:t>
      </w:r>
      <w:r>
        <w:rPr>
          <w:bCs/>
          <w:sz w:val="24"/>
        </w:rPr>
        <w:t>）制作清算报告；</w:t>
      </w:r>
    </w:p>
    <w:p w:rsidR="00016B5C" w:rsidRDefault="00016B5C" w:rsidP="00016B5C">
      <w:pPr>
        <w:spacing w:line="360" w:lineRule="auto"/>
        <w:ind w:firstLineChars="200" w:firstLine="480"/>
        <w:rPr>
          <w:bCs/>
          <w:sz w:val="24"/>
        </w:rPr>
      </w:pPr>
      <w:r>
        <w:rPr>
          <w:bCs/>
          <w:sz w:val="24"/>
        </w:rPr>
        <w:t>（</w:t>
      </w:r>
      <w:r>
        <w:rPr>
          <w:bCs/>
          <w:sz w:val="24"/>
        </w:rPr>
        <w:t>5</w:t>
      </w:r>
      <w:r>
        <w:rPr>
          <w:bCs/>
          <w:sz w:val="24"/>
        </w:rPr>
        <w:t>）聘请会计师事务所对清算报告进行外部审计，聘请律师事务所对清算报告出具法律意见书；</w:t>
      </w:r>
    </w:p>
    <w:p w:rsidR="00016B5C" w:rsidRDefault="00016B5C" w:rsidP="00016B5C">
      <w:pPr>
        <w:spacing w:line="360" w:lineRule="auto"/>
        <w:ind w:firstLineChars="200" w:firstLine="480"/>
        <w:rPr>
          <w:bCs/>
          <w:sz w:val="24"/>
        </w:rPr>
      </w:pPr>
      <w:r>
        <w:rPr>
          <w:bCs/>
          <w:sz w:val="24"/>
        </w:rPr>
        <w:t>（</w:t>
      </w:r>
      <w:r>
        <w:rPr>
          <w:bCs/>
          <w:sz w:val="24"/>
        </w:rPr>
        <w:t>6</w:t>
      </w:r>
      <w:r>
        <w:rPr>
          <w:bCs/>
          <w:sz w:val="24"/>
        </w:rPr>
        <w:t>）将清算报告报中国证监会备案并公告</w:t>
      </w:r>
      <w:r>
        <w:rPr>
          <w:rFonts w:hint="eastAsia"/>
          <w:bCs/>
          <w:sz w:val="24"/>
        </w:rPr>
        <w:t>；</w:t>
      </w:r>
    </w:p>
    <w:p w:rsidR="00016B5C" w:rsidRDefault="00016B5C" w:rsidP="00016B5C">
      <w:pPr>
        <w:spacing w:line="360" w:lineRule="auto"/>
        <w:ind w:firstLineChars="200" w:firstLine="480"/>
        <w:rPr>
          <w:bCs/>
          <w:sz w:val="24"/>
        </w:rPr>
      </w:pPr>
      <w:r>
        <w:rPr>
          <w:bCs/>
          <w:sz w:val="24"/>
        </w:rPr>
        <w:lastRenderedPageBreak/>
        <w:t>（</w:t>
      </w:r>
      <w:r>
        <w:rPr>
          <w:bCs/>
          <w:sz w:val="24"/>
        </w:rPr>
        <w:t>7</w:t>
      </w:r>
      <w:r>
        <w:rPr>
          <w:bCs/>
          <w:sz w:val="24"/>
        </w:rPr>
        <w:t>）对基金</w:t>
      </w:r>
      <w:r>
        <w:rPr>
          <w:rFonts w:hint="eastAsia"/>
          <w:bCs/>
          <w:sz w:val="24"/>
        </w:rPr>
        <w:t>剩余</w:t>
      </w:r>
      <w:r>
        <w:rPr>
          <w:bCs/>
          <w:sz w:val="24"/>
        </w:rPr>
        <w:t>财产进行分配</w:t>
      </w:r>
      <w:r>
        <w:rPr>
          <w:rFonts w:hint="eastAsia"/>
          <w:bCs/>
          <w:sz w:val="24"/>
        </w:rPr>
        <w:t>。</w:t>
      </w:r>
    </w:p>
    <w:p w:rsidR="001D1D14" w:rsidRPr="00D5615A" w:rsidRDefault="00016B5C" w:rsidP="00E67063">
      <w:pPr>
        <w:autoSpaceDE w:val="0"/>
        <w:autoSpaceDN w:val="0"/>
        <w:adjustRightInd w:val="0"/>
        <w:spacing w:line="360" w:lineRule="auto"/>
        <w:ind w:firstLineChars="200" w:firstLine="480"/>
        <w:rPr>
          <w:bCs/>
          <w:sz w:val="24"/>
          <w:szCs w:val="21"/>
        </w:rPr>
      </w:pPr>
      <w:r>
        <w:rPr>
          <w:bCs/>
          <w:sz w:val="24"/>
        </w:rPr>
        <w:t>5</w:t>
      </w:r>
      <w:r>
        <w:rPr>
          <w:bCs/>
          <w:sz w:val="24"/>
        </w:rPr>
        <w:t>、基金财产清算的期限为</w:t>
      </w:r>
      <w:r>
        <w:rPr>
          <w:rFonts w:hint="eastAsia"/>
          <w:bCs/>
          <w:sz w:val="24"/>
        </w:rPr>
        <w:t>6</w:t>
      </w:r>
      <w:r>
        <w:rPr>
          <w:bCs/>
          <w:sz w:val="24"/>
        </w:rPr>
        <w:t>个月。</w:t>
      </w: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四</w:t>
      </w:r>
      <w:r w:rsidRPr="00D5615A">
        <w:rPr>
          <w:rFonts w:hint="eastAsia"/>
          <w:bCs/>
          <w:sz w:val="24"/>
          <w:szCs w:val="21"/>
        </w:rPr>
        <w:t>）</w:t>
      </w:r>
      <w:r w:rsidRPr="00D5615A">
        <w:rPr>
          <w:bCs/>
          <w:sz w:val="24"/>
          <w:szCs w:val="21"/>
        </w:rPr>
        <w:t>清算费用</w:t>
      </w:r>
    </w:p>
    <w:p w:rsidR="001D1D14" w:rsidRPr="00D5615A" w:rsidRDefault="00016B5C" w:rsidP="00E67063">
      <w:pPr>
        <w:autoSpaceDE w:val="0"/>
        <w:autoSpaceDN w:val="0"/>
        <w:adjustRightInd w:val="0"/>
        <w:spacing w:line="360" w:lineRule="auto"/>
        <w:ind w:firstLineChars="200" w:firstLine="480"/>
        <w:rPr>
          <w:bCs/>
          <w:sz w:val="24"/>
          <w:szCs w:val="21"/>
        </w:rPr>
      </w:pPr>
      <w:r>
        <w:rPr>
          <w:bCs/>
          <w:sz w:val="24"/>
        </w:rPr>
        <w:t>清算费用是指基金财产清算小组在进行基金清算过程中发生的所有合理费用，清算费用由基金财产清算小组优先从基金财产中支付。</w:t>
      </w: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五</w:t>
      </w:r>
      <w:r w:rsidRPr="00D5615A">
        <w:rPr>
          <w:rFonts w:hint="eastAsia"/>
          <w:bCs/>
          <w:sz w:val="24"/>
          <w:szCs w:val="21"/>
        </w:rPr>
        <w:t>）</w:t>
      </w:r>
      <w:r w:rsidRPr="00D5615A">
        <w:rPr>
          <w:bCs/>
          <w:sz w:val="24"/>
          <w:szCs w:val="21"/>
        </w:rPr>
        <w:t>基金财产清算剩余资产的分配</w:t>
      </w:r>
    </w:p>
    <w:p w:rsidR="001D1D14" w:rsidRPr="00D5615A" w:rsidRDefault="00016B5C" w:rsidP="00734FB5">
      <w:pPr>
        <w:autoSpaceDE w:val="0"/>
        <w:autoSpaceDN w:val="0"/>
        <w:adjustRightInd w:val="0"/>
        <w:spacing w:line="360" w:lineRule="auto"/>
        <w:ind w:firstLineChars="200" w:firstLine="480"/>
        <w:rPr>
          <w:bCs/>
          <w:sz w:val="24"/>
          <w:szCs w:val="21"/>
        </w:rPr>
      </w:pPr>
      <w:r>
        <w:rPr>
          <w:bCs/>
          <w:sz w:val="24"/>
        </w:rPr>
        <w:t>依据基金财产清算的分配方案，将基金财产清算后的全部剩余资产扣除基金财产清算费用、交纳所欠税款并清偿基金债务后，按基金份额持有人持有的基金份额比例进行分配。</w:t>
      </w: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六</w:t>
      </w:r>
      <w:r w:rsidRPr="00D5615A">
        <w:rPr>
          <w:rFonts w:hint="eastAsia"/>
          <w:bCs/>
          <w:sz w:val="24"/>
          <w:szCs w:val="21"/>
        </w:rPr>
        <w:t>）</w:t>
      </w:r>
      <w:r w:rsidRPr="00D5615A">
        <w:rPr>
          <w:bCs/>
          <w:sz w:val="24"/>
          <w:szCs w:val="21"/>
        </w:rPr>
        <w:t>基金财产清算的公告</w:t>
      </w:r>
    </w:p>
    <w:p w:rsidR="001D1D14" w:rsidRPr="00D5615A" w:rsidRDefault="00016B5C" w:rsidP="00190601">
      <w:pPr>
        <w:autoSpaceDE w:val="0"/>
        <w:autoSpaceDN w:val="0"/>
        <w:adjustRightInd w:val="0"/>
        <w:spacing w:line="360" w:lineRule="auto"/>
        <w:ind w:firstLineChars="200" w:firstLine="480"/>
        <w:rPr>
          <w:bCs/>
          <w:sz w:val="24"/>
          <w:szCs w:val="21"/>
        </w:rPr>
      </w:pPr>
      <w:r>
        <w:rPr>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w:t>
      </w:r>
      <w:r w:rsidRPr="00D5615A">
        <w:rPr>
          <w:bCs/>
          <w:sz w:val="24"/>
          <w:szCs w:val="21"/>
        </w:rPr>
        <w:t>七</w:t>
      </w:r>
      <w:r w:rsidRPr="00D5615A">
        <w:rPr>
          <w:rFonts w:hint="eastAsia"/>
          <w:bCs/>
          <w:sz w:val="24"/>
          <w:szCs w:val="21"/>
        </w:rPr>
        <w:t>）</w:t>
      </w:r>
      <w:r w:rsidRPr="00D5615A">
        <w:rPr>
          <w:bCs/>
          <w:sz w:val="24"/>
          <w:szCs w:val="21"/>
        </w:rPr>
        <w:t>基金财产清算账册及文件的保存</w:t>
      </w:r>
    </w:p>
    <w:p w:rsidR="001D1D14" w:rsidRDefault="001D1D14" w:rsidP="00190601">
      <w:pPr>
        <w:autoSpaceDE w:val="0"/>
        <w:autoSpaceDN w:val="0"/>
        <w:adjustRightInd w:val="0"/>
        <w:spacing w:line="360" w:lineRule="auto"/>
        <w:ind w:firstLineChars="200" w:firstLine="480"/>
        <w:rPr>
          <w:bCs/>
          <w:sz w:val="24"/>
          <w:szCs w:val="21"/>
        </w:rPr>
      </w:pPr>
      <w:r w:rsidRPr="00D5615A">
        <w:rPr>
          <w:bCs/>
          <w:sz w:val="24"/>
          <w:szCs w:val="21"/>
        </w:rPr>
        <w:t>基金财产清算账册及有关文件由基金托管人保存</w:t>
      </w:r>
      <w:r w:rsidRPr="00D5615A">
        <w:rPr>
          <w:rFonts w:hint="eastAsia"/>
          <w:bCs/>
          <w:sz w:val="24"/>
          <w:szCs w:val="21"/>
        </w:rPr>
        <w:t>15</w:t>
      </w:r>
      <w:r w:rsidRPr="00D5615A">
        <w:rPr>
          <w:bCs/>
          <w:sz w:val="24"/>
          <w:szCs w:val="21"/>
        </w:rPr>
        <w:t>年以上。</w:t>
      </w:r>
    </w:p>
    <w:p w:rsidR="001D24A5" w:rsidRPr="00D5615A" w:rsidRDefault="001D24A5" w:rsidP="00190601">
      <w:pPr>
        <w:autoSpaceDE w:val="0"/>
        <w:autoSpaceDN w:val="0"/>
        <w:adjustRightInd w:val="0"/>
        <w:spacing w:line="360" w:lineRule="auto"/>
        <w:ind w:firstLineChars="200" w:firstLine="480"/>
        <w:rPr>
          <w:bCs/>
          <w:sz w:val="24"/>
          <w:szCs w:val="21"/>
        </w:rPr>
      </w:pP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八、争议解决方式</w:t>
      </w:r>
    </w:p>
    <w:p w:rsidR="00016B5C" w:rsidRDefault="00016B5C" w:rsidP="00016B5C">
      <w:pPr>
        <w:spacing w:line="360" w:lineRule="auto"/>
        <w:ind w:firstLineChars="200" w:firstLine="480"/>
        <w:rPr>
          <w:bCs/>
          <w:sz w:val="24"/>
        </w:rPr>
      </w:pPr>
      <w:r w:rsidRPr="004E7C38">
        <w:rPr>
          <w:bCs/>
          <w:sz w:val="24"/>
        </w:rPr>
        <w:t>各方当事人同意，因《基金合同》而产生的或与《基金合同》有关的一切争议，如经友好协商未能解决的，应提交</w:t>
      </w:r>
      <w:r>
        <w:rPr>
          <w:rFonts w:hint="eastAsia"/>
          <w:bCs/>
          <w:sz w:val="24"/>
        </w:rPr>
        <w:t>中国</w:t>
      </w:r>
      <w:r w:rsidRPr="004E7C38">
        <w:rPr>
          <w:rFonts w:hint="eastAsia"/>
          <w:bCs/>
          <w:sz w:val="24"/>
        </w:rPr>
        <w:t>国际经济贸易仲裁委员会根据该会当时有效的</w:t>
      </w:r>
      <w:r w:rsidRPr="00C1480E">
        <w:rPr>
          <w:rFonts w:hint="eastAsia"/>
          <w:sz w:val="24"/>
        </w:rPr>
        <w:t>仲裁</w:t>
      </w:r>
      <w:r w:rsidRPr="004E7C38">
        <w:rPr>
          <w:rFonts w:hint="eastAsia"/>
          <w:bCs/>
          <w:sz w:val="24"/>
        </w:rPr>
        <w:t>规则进行</w:t>
      </w:r>
      <w:r w:rsidRPr="00C1480E">
        <w:rPr>
          <w:rFonts w:hint="eastAsia"/>
          <w:sz w:val="24"/>
        </w:rPr>
        <w:t>仲裁</w:t>
      </w:r>
      <w:r w:rsidRPr="004E7C38">
        <w:rPr>
          <w:rFonts w:hint="eastAsia"/>
          <w:bCs/>
          <w:sz w:val="24"/>
        </w:rPr>
        <w:t>，</w:t>
      </w:r>
      <w:r w:rsidRPr="00C1480E">
        <w:rPr>
          <w:rFonts w:hint="eastAsia"/>
          <w:sz w:val="24"/>
        </w:rPr>
        <w:t>仲裁地点</w:t>
      </w:r>
      <w:r w:rsidRPr="004E7C38">
        <w:rPr>
          <w:rFonts w:hint="eastAsia"/>
          <w:bCs/>
          <w:sz w:val="24"/>
        </w:rPr>
        <w:t>为</w:t>
      </w:r>
      <w:r>
        <w:rPr>
          <w:rFonts w:hint="eastAsia"/>
          <w:bCs/>
          <w:sz w:val="24"/>
        </w:rPr>
        <w:t>北京市</w:t>
      </w:r>
      <w:r w:rsidRPr="004E7C38">
        <w:rPr>
          <w:rFonts w:hint="eastAsia"/>
          <w:bCs/>
          <w:sz w:val="24"/>
        </w:rPr>
        <w:t>，仲裁裁决是终局性</w:t>
      </w:r>
      <w:r w:rsidRPr="00C1480E">
        <w:rPr>
          <w:rFonts w:hint="eastAsia"/>
          <w:sz w:val="24"/>
        </w:rPr>
        <w:t>的</w:t>
      </w:r>
      <w:r w:rsidRPr="004E7C38">
        <w:rPr>
          <w:rFonts w:hint="eastAsia"/>
          <w:bCs/>
          <w:sz w:val="24"/>
        </w:rPr>
        <w:t>并对</w:t>
      </w:r>
      <w:r w:rsidRPr="00C1480E">
        <w:rPr>
          <w:rFonts w:hint="eastAsia"/>
          <w:sz w:val="24"/>
        </w:rPr>
        <w:t>各方当事人</w:t>
      </w:r>
      <w:r w:rsidRPr="004E7C38">
        <w:rPr>
          <w:rFonts w:hint="eastAsia"/>
          <w:bCs/>
          <w:sz w:val="24"/>
        </w:rPr>
        <w:t>具有约束力，仲裁费由败诉方承担。</w:t>
      </w:r>
    </w:p>
    <w:p w:rsidR="00016B5C" w:rsidRPr="004E7C38" w:rsidRDefault="00016B5C" w:rsidP="00016B5C">
      <w:pPr>
        <w:spacing w:line="360" w:lineRule="auto"/>
        <w:ind w:firstLineChars="200" w:firstLine="480"/>
        <w:rPr>
          <w:bCs/>
          <w:sz w:val="24"/>
        </w:rPr>
      </w:pPr>
      <w:r>
        <w:rPr>
          <w:rFonts w:hint="eastAsia"/>
          <w:bCs/>
          <w:sz w:val="24"/>
        </w:rPr>
        <w:t>争议处理期间，基金合同当事人应恪守各自的职责，继续忠实、勤勉、尽责地履行基金合同规定的义务，维护基金份额持有人的合法权益。</w:t>
      </w:r>
    </w:p>
    <w:p w:rsidR="00F94201" w:rsidRDefault="00016B5C">
      <w:pPr>
        <w:autoSpaceDE w:val="0"/>
        <w:autoSpaceDN w:val="0"/>
        <w:adjustRightInd w:val="0"/>
        <w:spacing w:line="360" w:lineRule="auto"/>
        <w:ind w:firstLineChars="200" w:firstLine="480"/>
        <w:rPr>
          <w:bCs/>
          <w:sz w:val="24"/>
          <w:szCs w:val="21"/>
        </w:rPr>
      </w:pPr>
      <w:r w:rsidRPr="00C1480E">
        <w:rPr>
          <w:rFonts w:hint="eastAsia"/>
          <w:sz w:val="24"/>
        </w:rPr>
        <w:t>《基金合同》</w:t>
      </w:r>
      <w:r w:rsidRPr="004E7C38">
        <w:rPr>
          <w:bCs/>
          <w:sz w:val="24"/>
        </w:rPr>
        <w:t>受中国法律</w:t>
      </w:r>
      <w:r w:rsidRPr="00C1480E">
        <w:rPr>
          <w:rFonts w:hint="eastAsia"/>
          <w:sz w:val="24"/>
        </w:rPr>
        <w:t>管辖</w:t>
      </w:r>
      <w:r w:rsidRPr="004E7C38">
        <w:rPr>
          <w:bCs/>
          <w:sz w:val="24"/>
        </w:rPr>
        <w:t>。</w:t>
      </w:r>
    </w:p>
    <w:p w:rsidR="00F94201" w:rsidRDefault="00F94201">
      <w:pPr>
        <w:autoSpaceDE w:val="0"/>
        <w:autoSpaceDN w:val="0"/>
        <w:adjustRightInd w:val="0"/>
        <w:spacing w:line="360" w:lineRule="auto"/>
        <w:ind w:firstLineChars="200" w:firstLine="480"/>
        <w:rPr>
          <w:bCs/>
          <w:sz w:val="24"/>
          <w:szCs w:val="21"/>
        </w:rPr>
      </w:pPr>
    </w:p>
    <w:p w:rsidR="001D1D14" w:rsidRPr="00D5615A" w:rsidRDefault="001D1D14" w:rsidP="00190601">
      <w:pPr>
        <w:autoSpaceDE w:val="0"/>
        <w:autoSpaceDN w:val="0"/>
        <w:adjustRightInd w:val="0"/>
        <w:spacing w:line="360" w:lineRule="auto"/>
        <w:ind w:firstLineChars="200" w:firstLine="480"/>
        <w:rPr>
          <w:bCs/>
          <w:sz w:val="24"/>
          <w:szCs w:val="21"/>
        </w:rPr>
      </w:pPr>
      <w:r w:rsidRPr="00D5615A">
        <w:rPr>
          <w:rFonts w:hint="eastAsia"/>
          <w:bCs/>
          <w:sz w:val="24"/>
          <w:szCs w:val="21"/>
        </w:rPr>
        <w:t>九、基金合同的存放地和投资者取得基金合同的方式</w:t>
      </w:r>
    </w:p>
    <w:p w:rsidR="00D66CEE" w:rsidRDefault="001D1D14" w:rsidP="008006FC">
      <w:pPr>
        <w:autoSpaceDE w:val="0"/>
        <w:autoSpaceDN w:val="0"/>
        <w:spacing w:line="360" w:lineRule="auto"/>
        <w:ind w:firstLineChars="200" w:firstLine="480"/>
        <w:textAlignment w:val="bottom"/>
        <w:rPr>
          <w:bCs/>
          <w:sz w:val="24"/>
          <w:szCs w:val="21"/>
        </w:rPr>
      </w:pPr>
      <w:r w:rsidRPr="00D5615A">
        <w:rPr>
          <w:bCs/>
          <w:sz w:val="24"/>
          <w:szCs w:val="21"/>
        </w:rPr>
        <w:t>基金合同可印制成册，供投资者在基金管理人、基金托管人、销售机构的办公场所和营业场所查阅。</w:t>
      </w:r>
    </w:p>
    <w:p w:rsidR="00D66CEE" w:rsidRDefault="00D66CEE">
      <w:pPr>
        <w:widowControl/>
        <w:jc w:val="left"/>
        <w:rPr>
          <w:bCs/>
          <w:sz w:val="24"/>
          <w:szCs w:val="21"/>
        </w:rPr>
      </w:pPr>
      <w:r>
        <w:rPr>
          <w:bCs/>
          <w:sz w:val="24"/>
          <w:szCs w:val="21"/>
        </w:rPr>
        <w:br w:type="page"/>
      </w:r>
    </w:p>
    <w:p w:rsidR="00D66CEE" w:rsidRPr="001553FF" w:rsidRDefault="00A40BC9" w:rsidP="00D66CEE">
      <w:pPr>
        <w:autoSpaceDE w:val="0"/>
        <w:autoSpaceDN w:val="0"/>
        <w:spacing w:line="360" w:lineRule="auto"/>
        <w:textAlignment w:val="bottom"/>
        <w:rPr>
          <w:sz w:val="24"/>
        </w:rPr>
      </w:pPr>
      <w:r>
        <w:rPr>
          <w:noProof/>
        </w:rPr>
        <w:lastRenderedPageBreak/>
        <w:drawing>
          <wp:anchor distT="0" distB="0" distL="114300" distR="114300" simplePos="0" relativeHeight="251658240" behindDoc="0" locked="0" layoutInCell="1" allowOverlap="1" wp14:anchorId="16A87C1D" wp14:editId="58AE2A4B">
            <wp:simplePos x="0" y="0"/>
            <wp:positionH relativeFrom="column">
              <wp:posOffset>-1129352</wp:posOffset>
            </wp:positionH>
            <wp:positionV relativeFrom="paragraph">
              <wp:posOffset>-900752</wp:posOffset>
            </wp:positionV>
            <wp:extent cx="7519916" cy="10658901"/>
            <wp:effectExtent l="0" t="0" r="5080"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7508514" cy="10642740"/>
                    </a:xfrm>
                    <a:prstGeom prst="rect">
                      <a:avLst/>
                    </a:prstGeom>
                  </pic:spPr>
                </pic:pic>
              </a:graphicData>
            </a:graphic>
            <wp14:sizeRelH relativeFrom="margin">
              <wp14:pctWidth>0</wp14:pctWidth>
            </wp14:sizeRelH>
            <wp14:sizeRelV relativeFrom="margin">
              <wp14:pctHeight>0</wp14:pctHeight>
            </wp14:sizeRelV>
          </wp:anchor>
        </w:drawing>
      </w:r>
      <w:r w:rsidR="00D66CEE" w:rsidRPr="001553FF">
        <w:rPr>
          <w:sz w:val="24"/>
        </w:rPr>
        <w:t>本页无正文，为《</w:t>
      </w:r>
      <w:r w:rsidR="00D66CEE">
        <w:rPr>
          <w:sz w:val="24"/>
        </w:rPr>
        <w:t>国金</w:t>
      </w:r>
      <w:r w:rsidR="00D66CEE">
        <w:rPr>
          <w:rFonts w:hint="eastAsia"/>
          <w:sz w:val="24"/>
        </w:rPr>
        <w:t>鑫享</w:t>
      </w:r>
      <w:r w:rsidR="00663C11">
        <w:rPr>
          <w:rFonts w:hint="eastAsia"/>
          <w:sz w:val="24"/>
        </w:rPr>
        <w:t>交易型</w:t>
      </w:r>
      <w:r w:rsidR="00D66CEE">
        <w:rPr>
          <w:sz w:val="24"/>
        </w:rPr>
        <w:t>货币市场证券投资基金</w:t>
      </w:r>
      <w:r w:rsidR="00D66CEE" w:rsidRPr="001553FF">
        <w:rPr>
          <w:sz w:val="24"/>
        </w:rPr>
        <w:t>基金合同</w:t>
      </w:r>
      <w:r w:rsidR="00663C11">
        <w:rPr>
          <w:rFonts w:hint="eastAsia"/>
          <w:sz w:val="24"/>
        </w:rPr>
        <w:t>（草案）</w:t>
      </w:r>
      <w:r w:rsidR="00D66CEE" w:rsidRPr="001553FF">
        <w:rPr>
          <w:sz w:val="24"/>
        </w:rPr>
        <w:t>》</w:t>
      </w:r>
      <w:r w:rsidR="00663C11">
        <w:rPr>
          <w:rFonts w:hint="eastAsia"/>
          <w:sz w:val="24"/>
        </w:rPr>
        <w:t>的</w:t>
      </w:r>
      <w:r w:rsidR="00D66CEE" w:rsidRPr="001553FF">
        <w:rPr>
          <w:sz w:val="24"/>
        </w:rPr>
        <w:t>签字</w:t>
      </w:r>
      <w:r w:rsidR="00663C11">
        <w:rPr>
          <w:rFonts w:hint="eastAsia"/>
          <w:sz w:val="24"/>
        </w:rPr>
        <w:t>盖章</w:t>
      </w:r>
      <w:r w:rsidR="00D66CEE" w:rsidRPr="001553FF">
        <w:rPr>
          <w:sz w:val="24"/>
        </w:rPr>
        <w:t>页。</w:t>
      </w:r>
    </w:p>
    <w:p w:rsidR="00D66CEE" w:rsidRPr="001553FF" w:rsidRDefault="00D66CEE" w:rsidP="00D66CEE">
      <w:pPr>
        <w:autoSpaceDE w:val="0"/>
        <w:autoSpaceDN w:val="0"/>
        <w:spacing w:line="360" w:lineRule="auto"/>
        <w:textAlignment w:val="bottom"/>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r w:rsidRPr="001553FF">
        <w:rPr>
          <w:sz w:val="24"/>
        </w:rPr>
        <w:t>基金管理人：国金基金管理有限公司</w:t>
      </w: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r w:rsidRPr="001553FF">
        <w:rPr>
          <w:sz w:val="24"/>
        </w:rPr>
        <w:t>法定代表人或授权代表：</w:t>
      </w: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r w:rsidRPr="001553FF">
        <w:rPr>
          <w:sz w:val="24"/>
        </w:rPr>
        <w:t>基金托管人：</w:t>
      </w:r>
      <w:r w:rsidR="00663C11">
        <w:rPr>
          <w:rFonts w:hint="eastAsia"/>
          <w:bCs/>
          <w:sz w:val="24"/>
        </w:rPr>
        <w:t>中国建设</w:t>
      </w:r>
      <w:r w:rsidRPr="000A208D">
        <w:rPr>
          <w:rFonts w:hint="eastAsia"/>
          <w:bCs/>
          <w:sz w:val="24"/>
        </w:rPr>
        <w:t>银行股份有限公司</w:t>
      </w: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r w:rsidRPr="001553FF">
        <w:rPr>
          <w:sz w:val="24"/>
        </w:rPr>
        <w:t>法定代表人或授权代表：</w:t>
      </w:r>
      <w:r w:rsidRPr="001553FF">
        <w:rPr>
          <w:sz w:val="24"/>
        </w:rPr>
        <w:t xml:space="preserve"> </w:t>
      </w: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p>
    <w:p w:rsidR="00D66CEE" w:rsidRPr="001553FF" w:rsidRDefault="00D66CEE" w:rsidP="00D66CEE">
      <w:pPr>
        <w:spacing w:line="360" w:lineRule="auto"/>
        <w:ind w:right="26"/>
        <w:rPr>
          <w:sz w:val="24"/>
        </w:rPr>
      </w:pPr>
      <w:r w:rsidRPr="001553FF">
        <w:rPr>
          <w:sz w:val="24"/>
        </w:rPr>
        <w:t>签订地点：中国北京</w:t>
      </w:r>
    </w:p>
    <w:p w:rsidR="00D66CEE" w:rsidRPr="00F03C88" w:rsidRDefault="00D66CEE" w:rsidP="00D66CEE">
      <w:pPr>
        <w:spacing w:line="360" w:lineRule="auto"/>
        <w:rPr>
          <w:bCs/>
          <w:sz w:val="24"/>
          <w:szCs w:val="21"/>
        </w:rPr>
      </w:pPr>
      <w:r w:rsidRPr="001553FF">
        <w:rPr>
          <w:sz w:val="24"/>
        </w:rPr>
        <w:t>签</w:t>
      </w:r>
      <w:r w:rsidRPr="001553FF">
        <w:rPr>
          <w:sz w:val="24"/>
        </w:rPr>
        <w:t xml:space="preserve"> </w:t>
      </w:r>
      <w:r w:rsidRPr="001553FF">
        <w:rPr>
          <w:sz w:val="24"/>
        </w:rPr>
        <w:t>订</w:t>
      </w:r>
      <w:r w:rsidRPr="001553FF">
        <w:rPr>
          <w:sz w:val="24"/>
        </w:rPr>
        <w:t xml:space="preserve"> </w:t>
      </w:r>
      <w:r w:rsidRPr="001553FF">
        <w:rPr>
          <w:sz w:val="24"/>
        </w:rPr>
        <w:t>日：二〇一</w:t>
      </w:r>
      <w:r>
        <w:rPr>
          <w:rFonts w:hint="eastAsia"/>
          <w:sz w:val="24"/>
        </w:rPr>
        <w:t>五</w:t>
      </w:r>
      <w:r w:rsidRPr="001553FF">
        <w:rPr>
          <w:sz w:val="24"/>
        </w:rPr>
        <w:t>年</w:t>
      </w:r>
      <w:r>
        <w:rPr>
          <w:rFonts w:hint="eastAsia"/>
          <w:sz w:val="24"/>
        </w:rPr>
        <w:t xml:space="preserve">    </w:t>
      </w:r>
      <w:r>
        <w:rPr>
          <w:rFonts w:hint="eastAsia"/>
          <w:sz w:val="24"/>
        </w:rPr>
        <w:t>月</w:t>
      </w:r>
      <w:r>
        <w:rPr>
          <w:rFonts w:hint="eastAsia"/>
          <w:sz w:val="24"/>
        </w:rPr>
        <w:t xml:space="preserve">    </w:t>
      </w:r>
      <w:r w:rsidRPr="001553FF">
        <w:rPr>
          <w:sz w:val="24"/>
        </w:rPr>
        <w:t>日</w:t>
      </w:r>
    </w:p>
    <w:p w:rsidR="001D1D14" w:rsidRPr="00D66CEE" w:rsidRDefault="001D1D14" w:rsidP="0020160B">
      <w:pPr>
        <w:spacing w:line="360" w:lineRule="auto"/>
        <w:ind w:firstLineChars="200" w:firstLine="480"/>
        <w:rPr>
          <w:bCs/>
          <w:sz w:val="24"/>
          <w:szCs w:val="21"/>
        </w:rPr>
      </w:pPr>
    </w:p>
    <w:p w:rsidR="00CC64EA" w:rsidRDefault="00CC64EA">
      <w:pPr>
        <w:autoSpaceDE w:val="0"/>
        <w:autoSpaceDN w:val="0"/>
        <w:adjustRightInd w:val="0"/>
        <w:spacing w:line="360" w:lineRule="auto"/>
        <w:ind w:firstLineChars="200" w:firstLine="420"/>
        <w:jc w:val="right"/>
        <w:rPr>
          <w:bCs/>
        </w:rPr>
      </w:pPr>
    </w:p>
    <w:sectPr w:rsidR="00CC64EA" w:rsidSect="00C1480E">
      <w:headerReference w:type="default" r:id="rId17"/>
      <w:footerReference w:type="default" r:id="rId18"/>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2B0" w:rsidRDefault="004072B0">
      <w:r>
        <w:separator/>
      </w:r>
    </w:p>
  </w:endnote>
  <w:endnote w:type="continuationSeparator" w:id="0">
    <w:p w:rsidR="004072B0" w:rsidRDefault="00407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4BD" w:rsidRPr="00F03C88" w:rsidRDefault="000824BD">
    <w:pPr>
      <w:pStyle w:val="af"/>
      <w:framePr w:h="0" w:wrap="around" w:vAnchor="text" w:hAnchor="margin" w:xAlign="center" w:yAlign="top"/>
      <w:pBdr>
        <w:between w:val="none" w:sz="50" w:space="0" w:color="auto"/>
      </w:pBdr>
      <w:rPr>
        <w:sz w:val="20"/>
      </w:rPr>
    </w:pPr>
    <w:r w:rsidRPr="00F03C88">
      <w:rPr>
        <w:rFonts w:hint="eastAsia"/>
        <w:sz w:val="20"/>
      </w:rPr>
      <w:fldChar w:fldCharType="begin"/>
    </w:r>
    <w:r w:rsidRPr="00F03C88">
      <w:rPr>
        <w:rStyle w:val="a4"/>
        <w:rFonts w:hint="eastAsia"/>
        <w:sz w:val="20"/>
      </w:rPr>
      <w:instrText xml:space="preserve"> PAGE  </w:instrText>
    </w:r>
    <w:r w:rsidRPr="00F03C88">
      <w:rPr>
        <w:rFonts w:hint="eastAsia"/>
        <w:sz w:val="20"/>
      </w:rPr>
      <w:fldChar w:fldCharType="separate"/>
    </w:r>
    <w:r w:rsidR="00523912">
      <w:rPr>
        <w:rStyle w:val="a4"/>
        <w:noProof/>
        <w:sz w:val="20"/>
      </w:rPr>
      <w:t>1</w:t>
    </w:r>
    <w:r w:rsidRPr="00F03C88">
      <w:rPr>
        <w:rFonts w:hint="eastAsia"/>
        <w:sz w:val="20"/>
      </w:rPr>
      <w:fldChar w:fldCharType="end"/>
    </w:r>
  </w:p>
  <w:p w:rsidR="000824BD" w:rsidRDefault="000824BD">
    <w:pPr>
      <w:pStyle w:val="af"/>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4BD" w:rsidRDefault="000824BD">
    <w:pPr>
      <w:pStyle w:val="af"/>
      <w:pBdr>
        <w:between w:val="none" w:sz="50" w:space="0" w:color="auto"/>
      </w:pBdr>
    </w:pPr>
  </w:p>
  <w:p w:rsidR="000824BD" w:rsidRDefault="000824BD">
    <w:pPr>
      <w:pStyle w:val="af"/>
      <w:pBdr>
        <w:between w:val="none" w:sz="50" w:space="0" w:color="auto"/>
      </w:pBdr>
    </w:pPr>
  </w:p>
  <w:p w:rsidR="000824BD" w:rsidRDefault="000824BD">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5777651"/>
      <w:docPartObj>
        <w:docPartGallery w:val="Page Numbers (Bottom of Page)"/>
        <w:docPartUnique/>
      </w:docPartObj>
    </w:sdtPr>
    <w:sdtEndPr/>
    <w:sdtContent>
      <w:p w:rsidR="000824BD" w:rsidRDefault="000824BD">
        <w:pPr>
          <w:pStyle w:val="af"/>
          <w:jc w:val="center"/>
        </w:pPr>
        <w:r>
          <w:fldChar w:fldCharType="begin"/>
        </w:r>
        <w:r>
          <w:instrText>PAGE   \* MERGEFORMAT</w:instrText>
        </w:r>
        <w:r>
          <w:fldChar w:fldCharType="separate"/>
        </w:r>
        <w:r w:rsidR="00523912" w:rsidRPr="00523912">
          <w:rPr>
            <w:noProof/>
            <w:lang w:val="zh-CN"/>
          </w:rPr>
          <w:t>96</w:t>
        </w:r>
        <w:r>
          <w:fldChar w:fldCharType="end"/>
        </w:r>
      </w:p>
    </w:sdtContent>
  </w:sdt>
  <w:p w:rsidR="000824BD" w:rsidRDefault="000824BD" w:rsidP="00F03C88">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2B0" w:rsidRDefault="004072B0">
      <w:r>
        <w:separator/>
      </w:r>
    </w:p>
  </w:footnote>
  <w:footnote w:type="continuationSeparator" w:id="0">
    <w:p w:rsidR="004072B0" w:rsidRDefault="004072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4BD" w:rsidRDefault="000824BD">
    <w:pPr>
      <w:pStyle w:val="a7"/>
      <w:pBdr>
        <w:bottom w:val="thickThinLargeGap" w:sz="24" w:space="10" w:color="auto"/>
      </w:pBdr>
      <w:tabs>
        <w:tab w:val="right" w:pos="8280"/>
      </w:tabs>
      <w:wordWrap w:val="0"/>
      <w:adjustRightInd w:val="0"/>
      <w:jc w:val="both"/>
    </w:pPr>
    <w:r>
      <w:rPr>
        <w:rFonts w:hint="eastAsia"/>
        <w:color w:val="000000"/>
      </w:rPr>
      <w:t>XXXX</w:t>
    </w:r>
    <w:r>
      <w:rPr>
        <w:rFonts w:hint="eastAsia"/>
      </w:rPr>
      <w:t>证券投资基金</w:t>
    </w:r>
    <w:r>
      <w:rPr>
        <w:rFonts w:hint="eastAsia"/>
      </w:rPr>
      <w:t xml:space="preserve">                             </w:t>
    </w:r>
    <w:r>
      <w:rPr>
        <w:rFonts w:hint="eastAsia"/>
      </w:rPr>
      <w:t>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4BD" w:rsidRPr="0045432A" w:rsidRDefault="000824BD" w:rsidP="007563C8">
    <w:pPr>
      <w:pStyle w:val="a7"/>
      <w:jc w:val="both"/>
    </w:pPr>
    <w:r>
      <w:rPr>
        <w:rFonts w:hint="eastAsia"/>
        <w:color w:val="000000"/>
      </w:rPr>
      <w:t>国金鑫</w:t>
    </w:r>
    <w:proofErr w:type="gramStart"/>
    <w:r>
      <w:rPr>
        <w:rFonts w:hint="eastAsia"/>
        <w:color w:val="000000"/>
      </w:rPr>
      <w:t>享交易</w:t>
    </w:r>
    <w:proofErr w:type="gramEnd"/>
    <w:r>
      <w:rPr>
        <w:rFonts w:hint="eastAsia"/>
        <w:color w:val="000000"/>
      </w:rPr>
      <w:t>型货币市场证券投资基金</w:t>
    </w:r>
    <w:r>
      <w:rPr>
        <w:rFonts w:hint="eastAsia"/>
        <w:color w:val="000000"/>
      </w:rPr>
      <w:t xml:space="preserve">                                         </w:t>
    </w:r>
    <w:r>
      <w:rPr>
        <w:rFonts w:hint="eastAsia"/>
        <w:color w:val="000000"/>
      </w:rPr>
      <w:t>基金合同（草案）</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4BD" w:rsidRPr="00AC1A8F" w:rsidRDefault="000824BD" w:rsidP="007563C8">
    <w:pPr>
      <w:pStyle w:val="a7"/>
      <w:jc w:val="both"/>
    </w:pPr>
    <w:r>
      <w:rPr>
        <w:rFonts w:hint="eastAsia"/>
        <w:color w:val="000000"/>
      </w:rPr>
      <w:t>国金鑫</w:t>
    </w:r>
    <w:proofErr w:type="gramStart"/>
    <w:r>
      <w:rPr>
        <w:rFonts w:hint="eastAsia"/>
        <w:color w:val="000000"/>
      </w:rPr>
      <w:t>享交易</w:t>
    </w:r>
    <w:proofErr w:type="gramEnd"/>
    <w:r>
      <w:rPr>
        <w:rFonts w:hint="eastAsia"/>
        <w:color w:val="000000"/>
      </w:rPr>
      <w:t>型货币市场证券投资基金</w:t>
    </w:r>
    <w:r>
      <w:rPr>
        <w:rFonts w:hint="eastAsia"/>
        <w:color w:val="000000"/>
      </w:rPr>
      <w:t xml:space="preserve">                                          </w:t>
    </w:r>
    <w:r>
      <w:rPr>
        <w:rFonts w:hint="eastAsia"/>
        <w:color w:val="000000"/>
      </w:rPr>
      <w:t>基金合同（草案）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
    <w:nsid w:val="00000008"/>
    <w:multiLevelType w:val="singleLevel"/>
    <w:tmpl w:val="00000008"/>
    <w:lvl w:ilvl="0">
      <w:start w:val="4"/>
      <w:numFmt w:val="chineseCounting"/>
      <w:suff w:val="nothing"/>
      <w:lvlText w:val="%1、"/>
      <w:lvlJc w:val="left"/>
    </w:lvl>
  </w:abstractNum>
  <w:abstractNum w:abstractNumId="2">
    <w:nsid w:val="0000000A"/>
    <w:multiLevelType w:val="singleLevel"/>
    <w:tmpl w:val="0000000A"/>
    <w:lvl w:ilvl="0">
      <w:start w:val="4"/>
      <w:numFmt w:val="chineseCounting"/>
      <w:suff w:val="nothing"/>
      <w:lvlText w:val="%1、"/>
      <w:lvlJc w:val="left"/>
    </w:lvl>
  </w:abstractNum>
  <w:abstractNum w:abstractNumId="3">
    <w:nsid w:val="0000000C"/>
    <w:multiLevelType w:val="singleLevel"/>
    <w:tmpl w:val="0000000C"/>
    <w:lvl w:ilvl="0">
      <w:start w:val="1"/>
      <w:numFmt w:val="bullet"/>
      <w:lvlText w:val=""/>
      <w:lvlJc w:val="left"/>
      <w:pPr>
        <w:tabs>
          <w:tab w:val="num" w:pos="360"/>
        </w:tabs>
        <w:ind w:left="360" w:hanging="360"/>
      </w:pPr>
      <w:rPr>
        <w:rFonts w:ascii="Symbol" w:hAnsi="Symbol" w:hint="default"/>
        <w:color w:val="auto"/>
      </w:rPr>
    </w:lvl>
  </w:abstractNum>
  <w:abstractNum w:abstractNumId="4">
    <w:nsid w:val="10036A7E"/>
    <w:multiLevelType w:val="hybridMultilevel"/>
    <w:tmpl w:val="4432A8AE"/>
    <w:lvl w:ilvl="0" w:tplc="0576EF2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6DEA0B56"/>
    <w:multiLevelType w:val="hybridMultilevel"/>
    <w:tmpl w:val="06E27844"/>
    <w:lvl w:ilvl="0" w:tplc="08562048">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78F93E66"/>
    <w:multiLevelType w:val="hybridMultilevel"/>
    <w:tmpl w:val="B1FECDDC"/>
    <w:lvl w:ilvl="0" w:tplc="75D6239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4"/>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2C0"/>
    <w:rsid w:val="0000167E"/>
    <w:rsid w:val="000021DC"/>
    <w:rsid w:val="0000240A"/>
    <w:rsid w:val="00007CC7"/>
    <w:rsid w:val="00016B5C"/>
    <w:rsid w:val="00017E1A"/>
    <w:rsid w:val="000224BE"/>
    <w:rsid w:val="000300BC"/>
    <w:rsid w:val="000303B0"/>
    <w:rsid w:val="000339D1"/>
    <w:rsid w:val="00034D39"/>
    <w:rsid w:val="00035558"/>
    <w:rsid w:val="00044271"/>
    <w:rsid w:val="000520A1"/>
    <w:rsid w:val="00054317"/>
    <w:rsid w:val="00054854"/>
    <w:rsid w:val="0007330D"/>
    <w:rsid w:val="00074712"/>
    <w:rsid w:val="00075B01"/>
    <w:rsid w:val="000824BD"/>
    <w:rsid w:val="0009059C"/>
    <w:rsid w:val="0009501C"/>
    <w:rsid w:val="0009667F"/>
    <w:rsid w:val="00096A60"/>
    <w:rsid w:val="000977DC"/>
    <w:rsid w:val="000A05BC"/>
    <w:rsid w:val="000A14A0"/>
    <w:rsid w:val="000A208D"/>
    <w:rsid w:val="000A3903"/>
    <w:rsid w:val="000B3B3C"/>
    <w:rsid w:val="000B5575"/>
    <w:rsid w:val="000C074E"/>
    <w:rsid w:val="000D0AF1"/>
    <w:rsid w:val="000D705E"/>
    <w:rsid w:val="000E1BCF"/>
    <w:rsid w:val="000F41ED"/>
    <w:rsid w:val="00100EDE"/>
    <w:rsid w:val="001138C3"/>
    <w:rsid w:val="00120D76"/>
    <w:rsid w:val="00131041"/>
    <w:rsid w:val="00133E08"/>
    <w:rsid w:val="00135D36"/>
    <w:rsid w:val="00140997"/>
    <w:rsid w:val="00141328"/>
    <w:rsid w:val="00142057"/>
    <w:rsid w:val="00145443"/>
    <w:rsid w:val="0014723B"/>
    <w:rsid w:val="00151AB7"/>
    <w:rsid w:val="00156D33"/>
    <w:rsid w:val="00161711"/>
    <w:rsid w:val="00166AA1"/>
    <w:rsid w:val="00172A27"/>
    <w:rsid w:val="00174B9D"/>
    <w:rsid w:val="0017516A"/>
    <w:rsid w:val="00175AC9"/>
    <w:rsid w:val="00190601"/>
    <w:rsid w:val="001942F2"/>
    <w:rsid w:val="001945F5"/>
    <w:rsid w:val="00195ED4"/>
    <w:rsid w:val="001A7DDF"/>
    <w:rsid w:val="001A7F7B"/>
    <w:rsid w:val="001B1F8C"/>
    <w:rsid w:val="001B2E7B"/>
    <w:rsid w:val="001C03C0"/>
    <w:rsid w:val="001C67E1"/>
    <w:rsid w:val="001C6EAD"/>
    <w:rsid w:val="001C6FD9"/>
    <w:rsid w:val="001D0DC9"/>
    <w:rsid w:val="001D1D14"/>
    <w:rsid w:val="001D24A5"/>
    <w:rsid w:val="001D47C5"/>
    <w:rsid w:val="001E10FF"/>
    <w:rsid w:val="001E4A8D"/>
    <w:rsid w:val="001E50BE"/>
    <w:rsid w:val="001E7FB3"/>
    <w:rsid w:val="001F1A8C"/>
    <w:rsid w:val="001F5E0C"/>
    <w:rsid w:val="001F71BF"/>
    <w:rsid w:val="0020160B"/>
    <w:rsid w:val="00204D39"/>
    <w:rsid w:val="00206ACD"/>
    <w:rsid w:val="00207E1C"/>
    <w:rsid w:val="00210DFC"/>
    <w:rsid w:val="002171A2"/>
    <w:rsid w:val="00221119"/>
    <w:rsid w:val="002215B3"/>
    <w:rsid w:val="00221DFD"/>
    <w:rsid w:val="00233080"/>
    <w:rsid w:val="0023798A"/>
    <w:rsid w:val="002467E7"/>
    <w:rsid w:val="00254F86"/>
    <w:rsid w:val="00263495"/>
    <w:rsid w:val="00264206"/>
    <w:rsid w:val="0026516B"/>
    <w:rsid w:val="00265EE9"/>
    <w:rsid w:val="00270422"/>
    <w:rsid w:val="0027062D"/>
    <w:rsid w:val="00270650"/>
    <w:rsid w:val="00270C9D"/>
    <w:rsid w:val="002727A1"/>
    <w:rsid w:val="00275D77"/>
    <w:rsid w:val="0027688A"/>
    <w:rsid w:val="0027760F"/>
    <w:rsid w:val="002807CB"/>
    <w:rsid w:val="00280AF2"/>
    <w:rsid w:val="0028345F"/>
    <w:rsid w:val="002835CD"/>
    <w:rsid w:val="00284BFF"/>
    <w:rsid w:val="00297798"/>
    <w:rsid w:val="002A0939"/>
    <w:rsid w:val="002A1D3D"/>
    <w:rsid w:val="002A7A91"/>
    <w:rsid w:val="002B41DF"/>
    <w:rsid w:val="002B538F"/>
    <w:rsid w:val="002B6977"/>
    <w:rsid w:val="002C030E"/>
    <w:rsid w:val="002C5393"/>
    <w:rsid w:val="002C62D4"/>
    <w:rsid w:val="002C7201"/>
    <w:rsid w:val="002D510F"/>
    <w:rsid w:val="002E02D6"/>
    <w:rsid w:val="002E6A11"/>
    <w:rsid w:val="002E6D65"/>
    <w:rsid w:val="002F1155"/>
    <w:rsid w:val="002F4678"/>
    <w:rsid w:val="002F6D4A"/>
    <w:rsid w:val="00320950"/>
    <w:rsid w:val="0032322B"/>
    <w:rsid w:val="003239B8"/>
    <w:rsid w:val="003276C9"/>
    <w:rsid w:val="00330AA3"/>
    <w:rsid w:val="00334D28"/>
    <w:rsid w:val="003350A8"/>
    <w:rsid w:val="00337619"/>
    <w:rsid w:val="00342E5E"/>
    <w:rsid w:val="00344B18"/>
    <w:rsid w:val="00345E0D"/>
    <w:rsid w:val="00350A00"/>
    <w:rsid w:val="00354B35"/>
    <w:rsid w:val="00362252"/>
    <w:rsid w:val="003659AD"/>
    <w:rsid w:val="00371968"/>
    <w:rsid w:val="00376100"/>
    <w:rsid w:val="003834E8"/>
    <w:rsid w:val="00386196"/>
    <w:rsid w:val="00391916"/>
    <w:rsid w:val="003A75DB"/>
    <w:rsid w:val="003B4ECC"/>
    <w:rsid w:val="003B7C64"/>
    <w:rsid w:val="003C4A8D"/>
    <w:rsid w:val="003C4F06"/>
    <w:rsid w:val="003D46FA"/>
    <w:rsid w:val="003D7010"/>
    <w:rsid w:val="003E2EE5"/>
    <w:rsid w:val="003F0962"/>
    <w:rsid w:val="003F0DEC"/>
    <w:rsid w:val="003F12BA"/>
    <w:rsid w:val="004072B0"/>
    <w:rsid w:val="00416CA4"/>
    <w:rsid w:val="0042744C"/>
    <w:rsid w:val="00436D0D"/>
    <w:rsid w:val="00441135"/>
    <w:rsid w:val="00445610"/>
    <w:rsid w:val="00447367"/>
    <w:rsid w:val="0045107D"/>
    <w:rsid w:val="0045432A"/>
    <w:rsid w:val="00455315"/>
    <w:rsid w:val="00457003"/>
    <w:rsid w:val="0046110E"/>
    <w:rsid w:val="004676F5"/>
    <w:rsid w:val="00474972"/>
    <w:rsid w:val="0048669B"/>
    <w:rsid w:val="00486E1A"/>
    <w:rsid w:val="00492073"/>
    <w:rsid w:val="00494DF5"/>
    <w:rsid w:val="004953AE"/>
    <w:rsid w:val="0049647D"/>
    <w:rsid w:val="004A480E"/>
    <w:rsid w:val="004A7D23"/>
    <w:rsid w:val="004B24D5"/>
    <w:rsid w:val="004B4563"/>
    <w:rsid w:val="004B4CA1"/>
    <w:rsid w:val="004B4DF7"/>
    <w:rsid w:val="004C07C2"/>
    <w:rsid w:val="004D0589"/>
    <w:rsid w:val="004D07DE"/>
    <w:rsid w:val="004D1489"/>
    <w:rsid w:val="004D1FF9"/>
    <w:rsid w:val="004D3882"/>
    <w:rsid w:val="004E25EB"/>
    <w:rsid w:val="004E3BA7"/>
    <w:rsid w:val="004E7C38"/>
    <w:rsid w:val="004F0E69"/>
    <w:rsid w:val="004F4632"/>
    <w:rsid w:val="005007AC"/>
    <w:rsid w:val="00503C37"/>
    <w:rsid w:val="00504B37"/>
    <w:rsid w:val="00515626"/>
    <w:rsid w:val="005233EE"/>
    <w:rsid w:val="00523912"/>
    <w:rsid w:val="00524DE1"/>
    <w:rsid w:val="00526C6C"/>
    <w:rsid w:val="0053272D"/>
    <w:rsid w:val="005328F3"/>
    <w:rsid w:val="00536487"/>
    <w:rsid w:val="00537949"/>
    <w:rsid w:val="0054199B"/>
    <w:rsid w:val="005421A9"/>
    <w:rsid w:val="00543666"/>
    <w:rsid w:val="005449DF"/>
    <w:rsid w:val="00547B24"/>
    <w:rsid w:val="00552B3E"/>
    <w:rsid w:val="00567D27"/>
    <w:rsid w:val="00570C57"/>
    <w:rsid w:val="00574A71"/>
    <w:rsid w:val="00587774"/>
    <w:rsid w:val="00587E5D"/>
    <w:rsid w:val="005A5EC4"/>
    <w:rsid w:val="005A5F0F"/>
    <w:rsid w:val="005B1298"/>
    <w:rsid w:val="005C2D3B"/>
    <w:rsid w:val="005C2F7E"/>
    <w:rsid w:val="005C4593"/>
    <w:rsid w:val="005C5FE4"/>
    <w:rsid w:val="005D5AC1"/>
    <w:rsid w:val="005E4FB5"/>
    <w:rsid w:val="005E5899"/>
    <w:rsid w:val="005F4537"/>
    <w:rsid w:val="006061D2"/>
    <w:rsid w:val="006110A6"/>
    <w:rsid w:val="006219EC"/>
    <w:rsid w:val="006223E4"/>
    <w:rsid w:val="00623B1B"/>
    <w:rsid w:val="006324B3"/>
    <w:rsid w:val="00636E71"/>
    <w:rsid w:val="00643BA7"/>
    <w:rsid w:val="006466AA"/>
    <w:rsid w:val="00651D72"/>
    <w:rsid w:val="0065771F"/>
    <w:rsid w:val="00661CBE"/>
    <w:rsid w:val="00663C11"/>
    <w:rsid w:val="00675A28"/>
    <w:rsid w:val="00681155"/>
    <w:rsid w:val="0069036B"/>
    <w:rsid w:val="006A26AE"/>
    <w:rsid w:val="006B036D"/>
    <w:rsid w:val="006B078E"/>
    <w:rsid w:val="006B250D"/>
    <w:rsid w:val="006B7EBA"/>
    <w:rsid w:val="006C41A0"/>
    <w:rsid w:val="006D115F"/>
    <w:rsid w:val="006D311B"/>
    <w:rsid w:val="006D476D"/>
    <w:rsid w:val="006D7351"/>
    <w:rsid w:val="006E7CCE"/>
    <w:rsid w:val="006F0731"/>
    <w:rsid w:val="006F338B"/>
    <w:rsid w:val="006F7944"/>
    <w:rsid w:val="00700059"/>
    <w:rsid w:val="007014EE"/>
    <w:rsid w:val="0070167F"/>
    <w:rsid w:val="00713419"/>
    <w:rsid w:val="007142A8"/>
    <w:rsid w:val="00717055"/>
    <w:rsid w:val="00734FB5"/>
    <w:rsid w:val="00744B1C"/>
    <w:rsid w:val="00750CC4"/>
    <w:rsid w:val="0075507A"/>
    <w:rsid w:val="007563C8"/>
    <w:rsid w:val="00772899"/>
    <w:rsid w:val="0077526C"/>
    <w:rsid w:val="00780B91"/>
    <w:rsid w:val="00781620"/>
    <w:rsid w:val="00791701"/>
    <w:rsid w:val="007971F4"/>
    <w:rsid w:val="007A325D"/>
    <w:rsid w:val="007B05C0"/>
    <w:rsid w:val="007B57BD"/>
    <w:rsid w:val="007B5CCC"/>
    <w:rsid w:val="007C0E41"/>
    <w:rsid w:val="007C52A9"/>
    <w:rsid w:val="007D0250"/>
    <w:rsid w:val="007D4F19"/>
    <w:rsid w:val="007D502E"/>
    <w:rsid w:val="007E27EB"/>
    <w:rsid w:val="007E28DA"/>
    <w:rsid w:val="007E3338"/>
    <w:rsid w:val="007E33B2"/>
    <w:rsid w:val="007E5746"/>
    <w:rsid w:val="007E6283"/>
    <w:rsid w:val="007F413D"/>
    <w:rsid w:val="007F4E0E"/>
    <w:rsid w:val="007F6682"/>
    <w:rsid w:val="008006FC"/>
    <w:rsid w:val="00802A4D"/>
    <w:rsid w:val="00807ACE"/>
    <w:rsid w:val="0081371C"/>
    <w:rsid w:val="00814EFF"/>
    <w:rsid w:val="00817F99"/>
    <w:rsid w:val="00822921"/>
    <w:rsid w:val="008264BF"/>
    <w:rsid w:val="008274B3"/>
    <w:rsid w:val="00832C4D"/>
    <w:rsid w:val="00834684"/>
    <w:rsid w:val="00836548"/>
    <w:rsid w:val="00844BFF"/>
    <w:rsid w:val="00845FF8"/>
    <w:rsid w:val="008474C6"/>
    <w:rsid w:val="0085289F"/>
    <w:rsid w:val="00855AF0"/>
    <w:rsid w:val="0085628E"/>
    <w:rsid w:val="00857A63"/>
    <w:rsid w:val="008610C8"/>
    <w:rsid w:val="00862541"/>
    <w:rsid w:val="00862B45"/>
    <w:rsid w:val="00865A32"/>
    <w:rsid w:val="00866CB4"/>
    <w:rsid w:val="00873AEA"/>
    <w:rsid w:val="008749A3"/>
    <w:rsid w:val="00877422"/>
    <w:rsid w:val="00883BF4"/>
    <w:rsid w:val="008856DA"/>
    <w:rsid w:val="008937D6"/>
    <w:rsid w:val="00897371"/>
    <w:rsid w:val="00897F44"/>
    <w:rsid w:val="008A3A63"/>
    <w:rsid w:val="008A6A8D"/>
    <w:rsid w:val="008A7AEE"/>
    <w:rsid w:val="008B2981"/>
    <w:rsid w:val="008B7BE8"/>
    <w:rsid w:val="008C3BAB"/>
    <w:rsid w:val="008D06EA"/>
    <w:rsid w:val="008D329C"/>
    <w:rsid w:val="008E02A1"/>
    <w:rsid w:val="008E093E"/>
    <w:rsid w:val="008E2639"/>
    <w:rsid w:val="008F1ED7"/>
    <w:rsid w:val="008F2189"/>
    <w:rsid w:val="008F3B93"/>
    <w:rsid w:val="00903863"/>
    <w:rsid w:val="0091665B"/>
    <w:rsid w:val="00917169"/>
    <w:rsid w:val="00917317"/>
    <w:rsid w:val="009261E5"/>
    <w:rsid w:val="00935B48"/>
    <w:rsid w:val="00944251"/>
    <w:rsid w:val="009525C2"/>
    <w:rsid w:val="00967571"/>
    <w:rsid w:val="009677C0"/>
    <w:rsid w:val="00974242"/>
    <w:rsid w:val="009822EA"/>
    <w:rsid w:val="00987D56"/>
    <w:rsid w:val="0099033B"/>
    <w:rsid w:val="0099380E"/>
    <w:rsid w:val="009976D8"/>
    <w:rsid w:val="009B1457"/>
    <w:rsid w:val="009B3475"/>
    <w:rsid w:val="009B5792"/>
    <w:rsid w:val="009B72D3"/>
    <w:rsid w:val="009C57DB"/>
    <w:rsid w:val="009D5A39"/>
    <w:rsid w:val="009E4F34"/>
    <w:rsid w:val="009E5D00"/>
    <w:rsid w:val="009F3C16"/>
    <w:rsid w:val="009F4376"/>
    <w:rsid w:val="009F5412"/>
    <w:rsid w:val="00A062D6"/>
    <w:rsid w:val="00A10C4C"/>
    <w:rsid w:val="00A1313C"/>
    <w:rsid w:val="00A1517A"/>
    <w:rsid w:val="00A226E4"/>
    <w:rsid w:val="00A36B63"/>
    <w:rsid w:val="00A40BC9"/>
    <w:rsid w:val="00A473F6"/>
    <w:rsid w:val="00A52960"/>
    <w:rsid w:val="00A62A61"/>
    <w:rsid w:val="00A66FD6"/>
    <w:rsid w:val="00A762D0"/>
    <w:rsid w:val="00A80639"/>
    <w:rsid w:val="00A83A3B"/>
    <w:rsid w:val="00A8420E"/>
    <w:rsid w:val="00A84B1C"/>
    <w:rsid w:val="00A872A0"/>
    <w:rsid w:val="00A905AF"/>
    <w:rsid w:val="00A92E9A"/>
    <w:rsid w:val="00AB30CE"/>
    <w:rsid w:val="00AB6632"/>
    <w:rsid w:val="00AC1A8F"/>
    <w:rsid w:val="00AC3249"/>
    <w:rsid w:val="00AC3C38"/>
    <w:rsid w:val="00AC782C"/>
    <w:rsid w:val="00AD0AB9"/>
    <w:rsid w:val="00AD1671"/>
    <w:rsid w:val="00AD1E14"/>
    <w:rsid w:val="00AD5021"/>
    <w:rsid w:val="00AD5C51"/>
    <w:rsid w:val="00AD73A6"/>
    <w:rsid w:val="00AE0B2F"/>
    <w:rsid w:val="00AE74BF"/>
    <w:rsid w:val="00AF21D0"/>
    <w:rsid w:val="00AF65AC"/>
    <w:rsid w:val="00B10B15"/>
    <w:rsid w:val="00B20647"/>
    <w:rsid w:val="00B21C1C"/>
    <w:rsid w:val="00B23A54"/>
    <w:rsid w:val="00B305C7"/>
    <w:rsid w:val="00B31032"/>
    <w:rsid w:val="00B370B7"/>
    <w:rsid w:val="00B37981"/>
    <w:rsid w:val="00B4037B"/>
    <w:rsid w:val="00B465A2"/>
    <w:rsid w:val="00B4730F"/>
    <w:rsid w:val="00B52399"/>
    <w:rsid w:val="00B53865"/>
    <w:rsid w:val="00B56F4C"/>
    <w:rsid w:val="00B56F7C"/>
    <w:rsid w:val="00B572C9"/>
    <w:rsid w:val="00B57B49"/>
    <w:rsid w:val="00B64C2E"/>
    <w:rsid w:val="00B66B74"/>
    <w:rsid w:val="00B73232"/>
    <w:rsid w:val="00B77238"/>
    <w:rsid w:val="00B82F75"/>
    <w:rsid w:val="00B82FC3"/>
    <w:rsid w:val="00B97710"/>
    <w:rsid w:val="00B97A88"/>
    <w:rsid w:val="00BA066A"/>
    <w:rsid w:val="00BA2408"/>
    <w:rsid w:val="00BA51F7"/>
    <w:rsid w:val="00BA7EC0"/>
    <w:rsid w:val="00BC048E"/>
    <w:rsid w:val="00BC2111"/>
    <w:rsid w:val="00BC5BCC"/>
    <w:rsid w:val="00BD0B69"/>
    <w:rsid w:val="00BD3979"/>
    <w:rsid w:val="00BD5EE1"/>
    <w:rsid w:val="00BD6C1D"/>
    <w:rsid w:val="00BE0975"/>
    <w:rsid w:val="00BE1BDA"/>
    <w:rsid w:val="00BE3A96"/>
    <w:rsid w:val="00BF0095"/>
    <w:rsid w:val="00BF7B8E"/>
    <w:rsid w:val="00C04A0B"/>
    <w:rsid w:val="00C06ECF"/>
    <w:rsid w:val="00C100B9"/>
    <w:rsid w:val="00C1480E"/>
    <w:rsid w:val="00C3567A"/>
    <w:rsid w:val="00C36687"/>
    <w:rsid w:val="00C41E69"/>
    <w:rsid w:val="00C4518F"/>
    <w:rsid w:val="00C47637"/>
    <w:rsid w:val="00C5021A"/>
    <w:rsid w:val="00C50811"/>
    <w:rsid w:val="00C56D1D"/>
    <w:rsid w:val="00C56E01"/>
    <w:rsid w:val="00C57CE9"/>
    <w:rsid w:val="00C60A38"/>
    <w:rsid w:val="00C63CD2"/>
    <w:rsid w:val="00C65333"/>
    <w:rsid w:val="00C7213A"/>
    <w:rsid w:val="00C845A6"/>
    <w:rsid w:val="00C8534D"/>
    <w:rsid w:val="00C87E12"/>
    <w:rsid w:val="00C95A60"/>
    <w:rsid w:val="00C95EE2"/>
    <w:rsid w:val="00C963EB"/>
    <w:rsid w:val="00C97B38"/>
    <w:rsid w:val="00CA7071"/>
    <w:rsid w:val="00CB721F"/>
    <w:rsid w:val="00CC17C5"/>
    <w:rsid w:val="00CC5CD1"/>
    <w:rsid w:val="00CC60B9"/>
    <w:rsid w:val="00CC64EA"/>
    <w:rsid w:val="00CD65C5"/>
    <w:rsid w:val="00CE3FAA"/>
    <w:rsid w:val="00CE42E2"/>
    <w:rsid w:val="00CE43AE"/>
    <w:rsid w:val="00CE54EB"/>
    <w:rsid w:val="00CE6879"/>
    <w:rsid w:val="00CF020D"/>
    <w:rsid w:val="00CF2ED2"/>
    <w:rsid w:val="00CF57A2"/>
    <w:rsid w:val="00CF67B0"/>
    <w:rsid w:val="00D03518"/>
    <w:rsid w:val="00D13A59"/>
    <w:rsid w:val="00D20515"/>
    <w:rsid w:val="00D35C3A"/>
    <w:rsid w:val="00D4425F"/>
    <w:rsid w:val="00D460E1"/>
    <w:rsid w:val="00D54408"/>
    <w:rsid w:val="00D55C04"/>
    <w:rsid w:val="00D55FF7"/>
    <w:rsid w:val="00D5615A"/>
    <w:rsid w:val="00D62227"/>
    <w:rsid w:val="00D66CEE"/>
    <w:rsid w:val="00D826BB"/>
    <w:rsid w:val="00D8487F"/>
    <w:rsid w:val="00D916F1"/>
    <w:rsid w:val="00D95645"/>
    <w:rsid w:val="00DA57AB"/>
    <w:rsid w:val="00DA5EFB"/>
    <w:rsid w:val="00DB2B48"/>
    <w:rsid w:val="00DB2CC0"/>
    <w:rsid w:val="00DC3EBB"/>
    <w:rsid w:val="00DE2973"/>
    <w:rsid w:val="00DF0363"/>
    <w:rsid w:val="00DF1803"/>
    <w:rsid w:val="00DF3844"/>
    <w:rsid w:val="00DF6BEB"/>
    <w:rsid w:val="00E00241"/>
    <w:rsid w:val="00E10E0D"/>
    <w:rsid w:val="00E16284"/>
    <w:rsid w:val="00E251B3"/>
    <w:rsid w:val="00E25F9A"/>
    <w:rsid w:val="00E2681F"/>
    <w:rsid w:val="00E36CEA"/>
    <w:rsid w:val="00E55927"/>
    <w:rsid w:val="00E55D95"/>
    <w:rsid w:val="00E67063"/>
    <w:rsid w:val="00E72A8A"/>
    <w:rsid w:val="00E74CBB"/>
    <w:rsid w:val="00E80015"/>
    <w:rsid w:val="00E824FD"/>
    <w:rsid w:val="00E82D72"/>
    <w:rsid w:val="00E8630D"/>
    <w:rsid w:val="00E91BAA"/>
    <w:rsid w:val="00E94D0C"/>
    <w:rsid w:val="00E97EFB"/>
    <w:rsid w:val="00EA114C"/>
    <w:rsid w:val="00EA7C28"/>
    <w:rsid w:val="00EB2F97"/>
    <w:rsid w:val="00EB3B49"/>
    <w:rsid w:val="00EC0BE1"/>
    <w:rsid w:val="00EC6E50"/>
    <w:rsid w:val="00EC735F"/>
    <w:rsid w:val="00EC7A92"/>
    <w:rsid w:val="00ED0507"/>
    <w:rsid w:val="00ED3F2F"/>
    <w:rsid w:val="00ED588C"/>
    <w:rsid w:val="00ED70F2"/>
    <w:rsid w:val="00EE0EAF"/>
    <w:rsid w:val="00EE2F3B"/>
    <w:rsid w:val="00EE5556"/>
    <w:rsid w:val="00EF6ECD"/>
    <w:rsid w:val="00F018C6"/>
    <w:rsid w:val="00F03C88"/>
    <w:rsid w:val="00F053D1"/>
    <w:rsid w:val="00F13736"/>
    <w:rsid w:val="00F143F0"/>
    <w:rsid w:val="00F17C4E"/>
    <w:rsid w:val="00F243F3"/>
    <w:rsid w:val="00F31969"/>
    <w:rsid w:val="00F4609B"/>
    <w:rsid w:val="00F56321"/>
    <w:rsid w:val="00F61279"/>
    <w:rsid w:val="00F62D9D"/>
    <w:rsid w:val="00F64D83"/>
    <w:rsid w:val="00F70FFF"/>
    <w:rsid w:val="00F80092"/>
    <w:rsid w:val="00F8219C"/>
    <w:rsid w:val="00F873BD"/>
    <w:rsid w:val="00F87EE3"/>
    <w:rsid w:val="00F94201"/>
    <w:rsid w:val="00F95004"/>
    <w:rsid w:val="00FA521B"/>
    <w:rsid w:val="00FA7F54"/>
    <w:rsid w:val="00FB1976"/>
    <w:rsid w:val="00FB37AA"/>
    <w:rsid w:val="00FB6559"/>
    <w:rsid w:val="00FB66D2"/>
    <w:rsid w:val="00FC4CC7"/>
    <w:rsid w:val="00FC72A0"/>
    <w:rsid w:val="00FC78FA"/>
    <w:rsid w:val="00FD090B"/>
    <w:rsid w:val="00FD364C"/>
    <w:rsid w:val="00FD497B"/>
    <w:rsid w:val="00FE1A74"/>
    <w:rsid w:val="00FE49C8"/>
    <w:rsid w:val="00FE7F03"/>
    <w:rsid w:val="00FF0E9A"/>
    <w:rsid w:val="00FF1870"/>
    <w:rsid w:val="00FF35B9"/>
    <w:rsid w:val="00FF469D"/>
    <w:rsid w:val="00FF62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color w:val="0000FF"/>
      <w:u w:val="single"/>
    </w:rPr>
  </w:style>
  <w:style w:type="character" w:styleId="a4">
    <w:name w:val="page number"/>
    <w:basedOn w:val="a0"/>
  </w:style>
  <w:style w:type="character" w:customStyle="1" w:styleId="Char">
    <w:name w:val="正文文本 Char"/>
    <w:link w:val="a5"/>
    <w:rPr>
      <w:rFonts w:ascii="宋体"/>
      <w:kern w:val="0"/>
    </w:rPr>
  </w:style>
  <w:style w:type="character" w:customStyle="1" w:styleId="unnamed11">
    <w:name w:val="unnamed11"/>
    <w:rPr>
      <w:rFonts w:ascii="宋体" w:eastAsia="宋体" w:hAnsi="宋体" w:hint="eastAsia"/>
      <w:sz w:val="18"/>
    </w:rPr>
  </w:style>
  <w:style w:type="character" w:customStyle="1" w:styleId="Char0">
    <w:name w:val="标题 Char"/>
    <w:link w:val="a6"/>
    <w:rPr>
      <w:rFonts w:ascii="Cambria" w:hAnsi="Cambria"/>
      <w:b/>
      <w:kern w:val="2"/>
      <w:sz w:val="32"/>
    </w:rPr>
  </w:style>
  <w:style w:type="character" w:customStyle="1" w:styleId="Char1">
    <w:name w:val="页眉 Char"/>
    <w:link w:val="a7"/>
    <w:rPr>
      <w:rFonts w:eastAsia="宋体"/>
      <w:kern w:val="2"/>
      <w:sz w:val="18"/>
      <w:lang w:val="en-US" w:eastAsia="zh-CN"/>
    </w:rPr>
  </w:style>
  <w:style w:type="character" w:styleId="a8">
    <w:name w:val="footnote reference"/>
    <w:rPr>
      <w:vertAlign w:val="superscript"/>
    </w:rPr>
  </w:style>
  <w:style w:type="character" w:customStyle="1" w:styleId="read">
    <w:name w:val="read"/>
    <w:basedOn w:val="a0"/>
  </w:style>
  <w:style w:type="character" w:styleId="a9">
    <w:name w:val="annotation reference"/>
    <w:uiPriority w:val="99"/>
    <w:rPr>
      <w:sz w:val="21"/>
    </w:rPr>
  </w:style>
  <w:style w:type="paragraph" w:customStyle="1" w:styleId="Char2">
    <w:name w:val="Char"/>
    <w:basedOn w:val="a"/>
  </w:style>
  <w:style w:type="paragraph" w:customStyle="1" w:styleId="Default">
    <w:name w:val="Default"/>
    <w:pPr>
      <w:widowControl w:val="0"/>
      <w:autoSpaceDE w:val="0"/>
      <w:autoSpaceDN w:val="0"/>
      <w:adjustRightInd w:val="0"/>
    </w:pPr>
    <w:rPr>
      <w:rFonts w:ascii="宋体"/>
      <w:color w:val="000000"/>
      <w:sz w:val="24"/>
    </w:rPr>
  </w:style>
  <w:style w:type="paragraph" w:styleId="aa">
    <w:name w:val="Balloon Text"/>
    <w:basedOn w:val="a"/>
    <w:rPr>
      <w:sz w:val="18"/>
    </w:rPr>
  </w:style>
  <w:style w:type="paragraph" w:styleId="ab">
    <w:name w:val="footnote text"/>
    <w:basedOn w:val="a"/>
    <w:pPr>
      <w:snapToGrid w:val="0"/>
      <w:jc w:val="left"/>
    </w:pPr>
    <w:rPr>
      <w:sz w:val="18"/>
    </w:rPr>
  </w:style>
  <w:style w:type="paragraph" w:styleId="a6">
    <w:name w:val="Title"/>
    <w:basedOn w:val="a"/>
    <w:next w:val="a"/>
    <w:link w:val="Char0"/>
    <w:qFormat/>
    <w:pPr>
      <w:spacing w:before="240" w:after="60"/>
      <w:jc w:val="center"/>
      <w:outlineLvl w:val="0"/>
    </w:pPr>
    <w:rPr>
      <w:rFonts w:ascii="Cambria" w:hAnsi="Cambria"/>
      <w:b/>
      <w:sz w:val="32"/>
    </w:rPr>
  </w:style>
  <w:style w:type="paragraph" w:customStyle="1" w:styleId="CharCharCharChar">
    <w:name w:val="Char Char Char Char"/>
    <w:basedOn w:val="a"/>
    <w:pPr>
      <w:tabs>
        <w:tab w:val="left" w:pos="360"/>
      </w:tabs>
    </w:pPr>
  </w:style>
  <w:style w:type="paragraph" w:customStyle="1" w:styleId="CharCharChar">
    <w:name w:val="Char Char Char"/>
    <w:basedOn w:val="a"/>
  </w:style>
  <w:style w:type="paragraph" w:customStyle="1" w:styleId="ac">
    <w:name w:val="正文所"/>
    <w:basedOn w:val="a"/>
    <w:pPr>
      <w:spacing w:line="360" w:lineRule="auto"/>
      <w:ind w:firstLineChars="200" w:firstLine="420"/>
    </w:pPr>
    <w:rPr>
      <w:rFonts w:ascii="宋体"/>
    </w:rPr>
  </w:style>
  <w:style w:type="paragraph" w:styleId="ad">
    <w:name w:val="Document Map"/>
    <w:basedOn w:val="a"/>
    <w:pPr>
      <w:shd w:val="clear" w:color="auto" w:fill="000080"/>
    </w:pPr>
  </w:style>
  <w:style w:type="paragraph" w:customStyle="1" w:styleId="InfoBlue">
    <w:name w:val="InfoBlue"/>
    <w:basedOn w:val="a"/>
    <w:next w:val="a5"/>
    <w:pPr>
      <w:tabs>
        <w:tab w:val="left" w:pos="420"/>
      </w:tabs>
      <w:spacing w:after="120" w:line="240" w:lineRule="atLeast"/>
      <w:ind w:left="420" w:hanging="420"/>
      <w:jc w:val="left"/>
    </w:pPr>
    <w:rPr>
      <w:rFonts w:ascii="宋体" w:hAnsi="宋体"/>
    </w:rPr>
  </w:style>
  <w:style w:type="paragraph" w:styleId="a7">
    <w:name w:val="header"/>
    <w:basedOn w:val="a"/>
    <w:link w:val="Char1"/>
    <w:pPr>
      <w:pBdr>
        <w:bottom w:val="single" w:sz="6" w:space="1" w:color="auto"/>
      </w:pBdr>
      <w:tabs>
        <w:tab w:val="center" w:pos="4153"/>
        <w:tab w:val="right" w:pos="8306"/>
      </w:tabs>
      <w:snapToGrid w:val="0"/>
      <w:jc w:val="center"/>
    </w:pPr>
    <w:rPr>
      <w:sz w:val="18"/>
    </w:rPr>
  </w:style>
  <w:style w:type="paragraph" w:customStyle="1" w:styleId="Char10">
    <w:name w:val="Char1"/>
    <w:basedOn w:val="a"/>
  </w:style>
  <w:style w:type="paragraph" w:styleId="a5">
    <w:name w:val="Body Text"/>
    <w:basedOn w:val="a"/>
    <w:link w:val="Char"/>
    <w:pPr>
      <w:autoSpaceDE w:val="0"/>
      <w:autoSpaceDN w:val="0"/>
      <w:adjustRightInd w:val="0"/>
      <w:spacing w:line="360" w:lineRule="auto"/>
      <w:jc w:val="left"/>
    </w:pPr>
    <w:rPr>
      <w:rFonts w:ascii="宋体"/>
      <w:kern w:val="0"/>
      <w:sz w:val="20"/>
    </w:rPr>
  </w:style>
  <w:style w:type="paragraph" w:styleId="ae">
    <w:name w:val="Plain Text"/>
    <w:basedOn w:val="a"/>
    <w:pPr>
      <w:adjustRightInd w:val="0"/>
      <w:spacing w:line="312" w:lineRule="atLeast"/>
      <w:textAlignment w:val="baseline"/>
    </w:pPr>
    <w:rPr>
      <w:rFonts w:ascii="宋体" w:hAnsi="Courier New"/>
      <w:kern w:val="0"/>
    </w:rPr>
  </w:style>
  <w:style w:type="paragraph" w:customStyle="1" w:styleId="CharChar1">
    <w:name w:val="Char Char1"/>
    <w:basedOn w:val="a"/>
  </w:style>
  <w:style w:type="paragraph" w:styleId="af">
    <w:name w:val="footer"/>
    <w:basedOn w:val="a"/>
    <w:link w:val="Char3"/>
    <w:uiPriority w:val="99"/>
    <w:pPr>
      <w:tabs>
        <w:tab w:val="center" w:pos="4153"/>
        <w:tab w:val="right" w:pos="8306"/>
      </w:tabs>
      <w:snapToGrid w:val="0"/>
      <w:jc w:val="left"/>
    </w:pPr>
    <w:rPr>
      <w:sz w:val="18"/>
    </w:rPr>
  </w:style>
  <w:style w:type="paragraph" w:customStyle="1" w:styleId="unnamed1">
    <w:name w:val="unnamed1"/>
    <w:basedOn w:val="a"/>
    <w:pPr>
      <w:spacing w:before="60" w:after="60"/>
      <w:ind w:left="15" w:right="15"/>
    </w:pPr>
    <w:rPr>
      <w:rFonts w:ascii="宋体" w:hAnsi="宋体" w:hint="eastAsia"/>
      <w:color w:val="000000"/>
      <w:sz w:val="18"/>
      <w:szCs w:val="18"/>
    </w:rPr>
  </w:style>
  <w:style w:type="paragraph" w:customStyle="1" w:styleId="msonormal1">
    <w:name w:val="msonormal1"/>
    <w:pPr>
      <w:widowControl w:val="0"/>
      <w:jc w:val="both"/>
    </w:pPr>
    <w:rPr>
      <w:kern w:val="2"/>
      <w:sz w:val="21"/>
    </w:rPr>
  </w:style>
  <w:style w:type="paragraph" w:customStyle="1" w:styleId="af0">
    <w:name w:val="正文正文"/>
    <w:basedOn w:val="a"/>
    <w:pPr>
      <w:spacing w:afterLines="25" w:line="360" w:lineRule="auto"/>
      <w:ind w:firstLineChars="200" w:firstLine="200"/>
    </w:pPr>
    <w:rPr>
      <w:sz w:val="24"/>
    </w:rPr>
  </w:style>
  <w:style w:type="paragraph" w:customStyle="1" w:styleId="CharChar6">
    <w:name w:val="Char Char6"/>
    <w:basedOn w:val="a"/>
  </w:style>
  <w:style w:type="paragraph" w:customStyle="1" w:styleId="Listbullet">
    <w:name w:val="List_bullet"/>
    <w:basedOn w:val="a"/>
    <w:rsid w:val="00334D28"/>
    <w:pPr>
      <w:widowControl/>
      <w:numPr>
        <w:numId w:val="1"/>
      </w:numPr>
      <w:tabs>
        <w:tab w:val="left" w:pos="360"/>
      </w:tabs>
      <w:jc w:val="left"/>
    </w:pPr>
    <w:rPr>
      <w:kern w:val="0"/>
      <w:sz w:val="24"/>
    </w:rPr>
  </w:style>
  <w:style w:type="paragraph" w:styleId="20">
    <w:name w:val="Body Text Indent 2"/>
    <w:basedOn w:val="a"/>
    <w:pPr>
      <w:spacing w:line="360" w:lineRule="auto"/>
      <w:ind w:firstLine="425"/>
    </w:pPr>
    <w:rPr>
      <w:rFonts w:ascii="仿宋_GB2312" w:eastAsia="仿宋_GB2312"/>
      <w:sz w:val="28"/>
    </w:rPr>
  </w:style>
  <w:style w:type="paragraph" w:styleId="af1">
    <w:name w:val="annotation text"/>
    <w:basedOn w:val="a"/>
    <w:link w:val="Char4"/>
    <w:uiPriority w:val="99"/>
    <w:pPr>
      <w:jc w:val="left"/>
    </w:pPr>
  </w:style>
  <w:style w:type="paragraph" w:styleId="10">
    <w:name w:val="toc 1"/>
    <w:basedOn w:val="a"/>
    <w:next w:val="a"/>
    <w:uiPriority w:val="39"/>
    <w:pPr>
      <w:tabs>
        <w:tab w:val="right" w:leader="dot" w:pos="8296"/>
      </w:tabs>
      <w:spacing w:line="360" w:lineRule="auto"/>
    </w:pPr>
  </w:style>
  <w:style w:type="paragraph" w:styleId="af2">
    <w:name w:val="annotation subject"/>
    <w:basedOn w:val="af1"/>
    <w:next w:val="af1"/>
    <w:rPr>
      <w:b/>
    </w:rPr>
  </w:style>
  <w:style w:type="paragraph" w:styleId="30">
    <w:name w:val="toc 3"/>
    <w:basedOn w:val="a"/>
    <w:next w:val="a"/>
    <w:pPr>
      <w:ind w:leftChars="400" w:left="840"/>
    </w:pPr>
  </w:style>
  <w:style w:type="paragraph" w:styleId="af3">
    <w:name w:val="Normal Indent"/>
    <w:basedOn w:val="a"/>
    <w:pPr>
      <w:ind w:firstLineChars="200" w:firstLine="420"/>
    </w:p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f4">
    <w:name w:val="Revision"/>
    <w:hidden/>
    <w:uiPriority w:val="99"/>
    <w:semiHidden/>
    <w:rsid w:val="00503C37"/>
    <w:rPr>
      <w:kern w:val="2"/>
      <w:sz w:val="21"/>
    </w:rPr>
  </w:style>
  <w:style w:type="character" w:customStyle="1" w:styleId="Char4">
    <w:name w:val="批注文字 Char"/>
    <w:link w:val="af1"/>
    <w:uiPriority w:val="99"/>
    <w:rsid w:val="003D46FA"/>
    <w:rPr>
      <w:kern w:val="2"/>
      <w:sz w:val="21"/>
    </w:rPr>
  </w:style>
  <w:style w:type="paragraph" w:customStyle="1" w:styleId="CharChar">
    <w:name w:val="Char Char"/>
    <w:basedOn w:val="a"/>
    <w:rsid w:val="00334D28"/>
  </w:style>
  <w:style w:type="paragraph" w:customStyle="1" w:styleId="21">
    <w:name w:val="！正文缩进2字符"/>
    <w:basedOn w:val="a"/>
    <w:qFormat/>
    <w:rsid w:val="00C04A0B"/>
    <w:pPr>
      <w:spacing w:line="360" w:lineRule="auto"/>
      <w:ind w:firstLineChars="200" w:firstLine="480"/>
    </w:pPr>
    <w:rPr>
      <w:sz w:val="24"/>
    </w:rPr>
  </w:style>
  <w:style w:type="character" w:customStyle="1" w:styleId="Char3">
    <w:name w:val="页脚 Char"/>
    <w:basedOn w:val="a0"/>
    <w:link w:val="af"/>
    <w:uiPriority w:val="99"/>
    <w:rsid w:val="00D66CEE"/>
    <w:rPr>
      <w:kern w:val="2"/>
      <w:sz w:val="18"/>
    </w:rPr>
  </w:style>
  <w:style w:type="character" w:styleId="af5">
    <w:name w:val="Placeholder Text"/>
    <w:basedOn w:val="a0"/>
    <w:uiPriority w:val="99"/>
    <w:semiHidden/>
    <w:rsid w:val="00CE54E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color w:val="0000FF"/>
      <w:u w:val="single"/>
    </w:rPr>
  </w:style>
  <w:style w:type="character" w:styleId="a4">
    <w:name w:val="page number"/>
    <w:basedOn w:val="a0"/>
  </w:style>
  <w:style w:type="character" w:customStyle="1" w:styleId="Char">
    <w:name w:val="正文文本 Char"/>
    <w:link w:val="a5"/>
    <w:rPr>
      <w:rFonts w:ascii="宋体"/>
      <w:kern w:val="0"/>
    </w:rPr>
  </w:style>
  <w:style w:type="character" w:customStyle="1" w:styleId="unnamed11">
    <w:name w:val="unnamed11"/>
    <w:rPr>
      <w:rFonts w:ascii="宋体" w:eastAsia="宋体" w:hAnsi="宋体" w:hint="eastAsia"/>
      <w:sz w:val="18"/>
    </w:rPr>
  </w:style>
  <w:style w:type="character" w:customStyle="1" w:styleId="Char0">
    <w:name w:val="标题 Char"/>
    <w:link w:val="a6"/>
    <w:rPr>
      <w:rFonts w:ascii="Cambria" w:hAnsi="Cambria"/>
      <w:b/>
      <w:kern w:val="2"/>
      <w:sz w:val="32"/>
    </w:rPr>
  </w:style>
  <w:style w:type="character" w:customStyle="1" w:styleId="Char1">
    <w:name w:val="页眉 Char"/>
    <w:link w:val="a7"/>
    <w:rPr>
      <w:rFonts w:eastAsia="宋体"/>
      <w:kern w:val="2"/>
      <w:sz w:val="18"/>
      <w:lang w:val="en-US" w:eastAsia="zh-CN"/>
    </w:rPr>
  </w:style>
  <w:style w:type="character" w:styleId="a8">
    <w:name w:val="footnote reference"/>
    <w:rPr>
      <w:vertAlign w:val="superscript"/>
    </w:rPr>
  </w:style>
  <w:style w:type="character" w:customStyle="1" w:styleId="read">
    <w:name w:val="read"/>
    <w:basedOn w:val="a0"/>
  </w:style>
  <w:style w:type="character" w:styleId="a9">
    <w:name w:val="annotation reference"/>
    <w:uiPriority w:val="99"/>
    <w:rPr>
      <w:sz w:val="21"/>
    </w:rPr>
  </w:style>
  <w:style w:type="paragraph" w:customStyle="1" w:styleId="Char2">
    <w:name w:val="Char"/>
    <w:basedOn w:val="a"/>
  </w:style>
  <w:style w:type="paragraph" w:customStyle="1" w:styleId="Default">
    <w:name w:val="Default"/>
    <w:pPr>
      <w:widowControl w:val="0"/>
      <w:autoSpaceDE w:val="0"/>
      <w:autoSpaceDN w:val="0"/>
      <w:adjustRightInd w:val="0"/>
    </w:pPr>
    <w:rPr>
      <w:rFonts w:ascii="宋体"/>
      <w:color w:val="000000"/>
      <w:sz w:val="24"/>
    </w:rPr>
  </w:style>
  <w:style w:type="paragraph" w:styleId="aa">
    <w:name w:val="Balloon Text"/>
    <w:basedOn w:val="a"/>
    <w:rPr>
      <w:sz w:val="18"/>
    </w:rPr>
  </w:style>
  <w:style w:type="paragraph" w:styleId="ab">
    <w:name w:val="footnote text"/>
    <w:basedOn w:val="a"/>
    <w:pPr>
      <w:snapToGrid w:val="0"/>
      <w:jc w:val="left"/>
    </w:pPr>
    <w:rPr>
      <w:sz w:val="18"/>
    </w:rPr>
  </w:style>
  <w:style w:type="paragraph" w:styleId="a6">
    <w:name w:val="Title"/>
    <w:basedOn w:val="a"/>
    <w:next w:val="a"/>
    <w:link w:val="Char0"/>
    <w:qFormat/>
    <w:pPr>
      <w:spacing w:before="240" w:after="60"/>
      <w:jc w:val="center"/>
      <w:outlineLvl w:val="0"/>
    </w:pPr>
    <w:rPr>
      <w:rFonts w:ascii="Cambria" w:hAnsi="Cambria"/>
      <w:b/>
      <w:sz w:val="32"/>
    </w:rPr>
  </w:style>
  <w:style w:type="paragraph" w:customStyle="1" w:styleId="CharCharCharChar">
    <w:name w:val="Char Char Char Char"/>
    <w:basedOn w:val="a"/>
    <w:pPr>
      <w:tabs>
        <w:tab w:val="left" w:pos="360"/>
      </w:tabs>
    </w:pPr>
  </w:style>
  <w:style w:type="paragraph" w:customStyle="1" w:styleId="CharCharChar">
    <w:name w:val="Char Char Char"/>
    <w:basedOn w:val="a"/>
  </w:style>
  <w:style w:type="paragraph" w:customStyle="1" w:styleId="ac">
    <w:name w:val="正文所"/>
    <w:basedOn w:val="a"/>
    <w:pPr>
      <w:spacing w:line="360" w:lineRule="auto"/>
      <w:ind w:firstLineChars="200" w:firstLine="420"/>
    </w:pPr>
    <w:rPr>
      <w:rFonts w:ascii="宋体"/>
    </w:rPr>
  </w:style>
  <w:style w:type="paragraph" w:styleId="ad">
    <w:name w:val="Document Map"/>
    <w:basedOn w:val="a"/>
    <w:pPr>
      <w:shd w:val="clear" w:color="auto" w:fill="000080"/>
    </w:pPr>
  </w:style>
  <w:style w:type="paragraph" w:customStyle="1" w:styleId="InfoBlue">
    <w:name w:val="InfoBlue"/>
    <w:basedOn w:val="a"/>
    <w:next w:val="a5"/>
    <w:pPr>
      <w:tabs>
        <w:tab w:val="left" w:pos="420"/>
      </w:tabs>
      <w:spacing w:after="120" w:line="240" w:lineRule="atLeast"/>
      <w:ind w:left="420" w:hanging="420"/>
      <w:jc w:val="left"/>
    </w:pPr>
    <w:rPr>
      <w:rFonts w:ascii="宋体" w:hAnsi="宋体"/>
    </w:rPr>
  </w:style>
  <w:style w:type="paragraph" w:styleId="a7">
    <w:name w:val="header"/>
    <w:basedOn w:val="a"/>
    <w:link w:val="Char1"/>
    <w:pPr>
      <w:pBdr>
        <w:bottom w:val="single" w:sz="6" w:space="1" w:color="auto"/>
      </w:pBdr>
      <w:tabs>
        <w:tab w:val="center" w:pos="4153"/>
        <w:tab w:val="right" w:pos="8306"/>
      </w:tabs>
      <w:snapToGrid w:val="0"/>
      <w:jc w:val="center"/>
    </w:pPr>
    <w:rPr>
      <w:sz w:val="18"/>
    </w:rPr>
  </w:style>
  <w:style w:type="paragraph" w:customStyle="1" w:styleId="Char10">
    <w:name w:val="Char1"/>
    <w:basedOn w:val="a"/>
  </w:style>
  <w:style w:type="paragraph" w:styleId="a5">
    <w:name w:val="Body Text"/>
    <w:basedOn w:val="a"/>
    <w:link w:val="Char"/>
    <w:pPr>
      <w:autoSpaceDE w:val="0"/>
      <w:autoSpaceDN w:val="0"/>
      <w:adjustRightInd w:val="0"/>
      <w:spacing w:line="360" w:lineRule="auto"/>
      <w:jc w:val="left"/>
    </w:pPr>
    <w:rPr>
      <w:rFonts w:ascii="宋体"/>
      <w:kern w:val="0"/>
      <w:sz w:val="20"/>
    </w:rPr>
  </w:style>
  <w:style w:type="paragraph" w:styleId="ae">
    <w:name w:val="Plain Text"/>
    <w:basedOn w:val="a"/>
    <w:pPr>
      <w:adjustRightInd w:val="0"/>
      <w:spacing w:line="312" w:lineRule="atLeast"/>
      <w:textAlignment w:val="baseline"/>
    </w:pPr>
    <w:rPr>
      <w:rFonts w:ascii="宋体" w:hAnsi="Courier New"/>
      <w:kern w:val="0"/>
    </w:rPr>
  </w:style>
  <w:style w:type="paragraph" w:customStyle="1" w:styleId="CharChar1">
    <w:name w:val="Char Char1"/>
    <w:basedOn w:val="a"/>
  </w:style>
  <w:style w:type="paragraph" w:styleId="af">
    <w:name w:val="footer"/>
    <w:basedOn w:val="a"/>
    <w:link w:val="Char3"/>
    <w:uiPriority w:val="99"/>
    <w:pPr>
      <w:tabs>
        <w:tab w:val="center" w:pos="4153"/>
        <w:tab w:val="right" w:pos="8306"/>
      </w:tabs>
      <w:snapToGrid w:val="0"/>
      <w:jc w:val="left"/>
    </w:pPr>
    <w:rPr>
      <w:sz w:val="18"/>
    </w:rPr>
  </w:style>
  <w:style w:type="paragraph" w:customStyle="1" w:styleId="unnamed1">
    <w:name w:val="unnamed1"/>
    <w:basedOn w:val="a"/>
    <w:pPr>
      <w:spacing w:before="60" w:after="60"/>
      <w:ind w:left="15" w:right="15"/>
    </w:pPr>
    <w:rPr>
      <w:rFonts w:ascii="宋体" w:hAnsi="宋体" w:hint="eastAsia"/>
      <w:color w:val="000000"/>
      <w:sz w:val="18"/>
      <w:szCs w:val="18"/>
    </w:rPr>
  </w:style>
  <w:style w:type="paragraph" w:customStyle="1" w:styleId="msonormal1">
    <w:name w:val="msonormal1"/>
    <w:pPr>
      <w:widowControl w:val="0"/>
      <w:jc w:val="both"/>
    </w:pPr>
    <w:rPr>
      <w:kern w:val="2"/>
      <w:sz w:val="21"/>
    </w:rPr>
  </w:style>
  <w:style w:type="paragraph" w:customStyle="1" w:styleId="af0">
    <w:name w:val="正文正文"/>
    <w:basedOn w:val="a"/>
    <w:pPr>
      <w:spacing w:afterLines="25" w:line="360" w:lineRule="auto"/>
      <w:ind w:firstLineChars="200" w:firstLine="200"/>
    </w:pPr>
    <w:rPr>
      <w:sz w:val="24"/>
    </w:rPr>
  </w:style>
  <w:style w:type="paragraph" w:customStyle="1" w:styleId="CharChar6">
    <w:name w:val="Char Char6"/>
    <w:basedOn w:val="a"/>
  </w:style>
  <w:style w:type="paragraph" w:customStyle="1" w:styleId="Listbullet">
    <w:name w:val="List_bullet"/>
    <w:basedOn w:val="a"/>
    <w:rsid w:val="00334D28"/>
    <w:pPr>
      <w:widowControl/>
      <w:numPr>
        <w:numId w:val="1"/>
      </w:numPr>
      <w:tabs>
        <w:tab w:val="left" w:pos="360"/>
      </w:tabs>
      <w:jc w:val="left"/>
    </w:pPr>
    <w:rPr>
      <w:kern w:val="0"/>
      <w:sz w:val="24"/>
    </w:rPr>
  </w:style>
  <w:style w:type="paragraph" w:styleId="20">
    <w:name w:val="Body Text Indent 2"/>
    <w:basedOn w:val="a"/>
    <w:pPr>
      <w:spacing w:line="360" w:lineRule="auto"/>
      <w:ind w:firstLine="425"/>
    </w:pPr>
    <w:rPr>
      <w:rFonts w:ascii="仿宋_GB2312" w:eastAsia="仿宋_GB2312"/>
      <w:sz w:val="28"/>
    </w:rPr>
  </w:style>
  <w:style w:type="paragraph" w:styleId="af1">
    <w:name w:val="annotation text"/>
    <w:basedOn w:val="a"/>
    <w:link w:val="Char4"/>
    <w:uiPriority w:val="99"/>
    <w:pPr>
      <w:jc w:val="left"/>
    </w:pPr>
  </w:style>
  <w:style w:type="paragraph" w:styleId="10">
    <w:name w:val="toc 1"/>
    <w:basedOn w:val="a"/>
    <w:next w:val="a"/>
    <w:uiPriority w:val="39"/>
    <w:pPr>
      <w:tabs>
        <w:tab w:val="right" w:leader="dot" w:pos="8296"/>
      </w:tabs>
      <w:spacing w:line="360" w:lineRule="auto"/>
    </w:pPr>
  </w:style>
  <w:style w:type="paragraph" w:styleId="af2">
    <w:name w:val="annotation subject"/>
    <w:basedOn w:val="af1"/>
    <w:next w:val="af1"/>
    <w:rPr>
      <w:b/>
    </w:rPr>
  </w:style>
  <w:style w:type="paragraph" w:styleId="30">
    <w:name w:val="toc 3"/>
    <w:basedOn w:val="a"/>
    <w:next w:val="a"/>
    <w:pPr>
      <w:ind w:leftChars="400" w:left="840"/>
    </w:pPr>
  </w:style>
  <w:style w:type="paragraph" w:styleId="af3">
    <w:name w:val="Normal Indent"/>
    <w:basedOn w:val="a"/>
    <w:pPr>
      <w:ind w:firstLineChars="200" w:firstLine="420"/>
    </w:p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f4">
    <w:name w:val="Revision"/>
    <w:hidden/>
    <w:uiPriority w:val="99"/>
    <w:semiHidden/>
    <w:rsid w:val="00503C37"/>
    <w:rPr>
      <w:kern w:val="2"/>
      <w:sz w:val="21"/>
    </w:rPr>
  </w:style>
  <w:style w:type="character" w:customStyle="1" w:styleId="Char4">
    <w:name w:val="批注文字 Char"/>
    <w:link w:val="af1"/>
    <w:uiPriority w:val="99"/>
    <w:rsid w:val="003D46FA"/>
    <w:rPr>
      <w:kern w:val="2"/>
      <w:sz w:val="21"/>
    </w:rPr>
  </w:style>
  <w:style w:type="paragraph" w:customStyle="1" w:styleId="CharChar">
    <w:name w:val="Char Char"/>
    <w:basedOn w:val="a"/>
    <w:rsid w:val="00334D28"/>
  </w:style>
  <w:style w:type="paragraph" w:customStyle="1" w:styleId="21">
    <w:name w:val="！正文缩进2字符"/>
    <w:basedOn w:val="a"/>
    <w:qFormat/>
    <w:rsid w:val="00C04A0B"/>
    <w:pPr>
      <w:spacing w:line="360" w:lineRule="auto"/>
      <w:ind w:firstLineChars="200" w:firstLine="480"/>
    </w:pPr>
    <w:rPr>
      <w:sz w:val="24"/>
    </w:rPr>
  </w:style>
  <w:style w:type="character" w:customStyle="1" w:styleId="Char3">
    <w:name w:val="页脚 Char"/>
    <w:basedOn w:val="a0"/>
    <w:link w:val="af"/>
    <w:uiPriority w:val="99"/>
    <w:rsid w:val="00D66CEE"/>
    <w:rPr>
      <w:kern w:val="2"/>
      <w:sz w:val="18"/>
    </w:rPr>
  </w:style>
  <w:style w:type="character" w:styleId="af5">
    <w:name w:val="Placeholder Text"/>
    <w:basedOn w:val="a0"/>
    <w:uiPriority w:val="99"/>
    <w:semiHidden/>
    <w:rsid w:val="00CE54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39898">
      <w:bodyDiv w:val="1"/>
      <w:marLeft w:val="0"/>
      <w:marRight w:val="0"/>
      <w:marTop w:val="0"/>
      <w:marBottom w:val="0"/>
      <w:divBdr>
        <w:top w:val="none" w:sz="0" w:space="0" w:color="auto"/>
        <w:left w:val="none" w:sz="0" w:space="0" w:color="auto"/>
        <w:bottom w:val="none" w:sz="0" w:space="0" w:color="auto"/>
        <w:right w:val="none" w:sz="0" w:space="0" w:color="auto"/>
      </w:divBdr>
    </w:div>
    <w:div w:id="98525906">
      <w:bodyDiv w:val="1"/>
      <w:marLeft w:val="0"/>
      <w:marRight w:val="0"/>
      <w:marTop w:val="0"/>
      <w:marBottom w:val="0"/>
      <w:divBdr>
        <w:top w:val="none" w:sz="0" w:space="0" w:color="auto"/>
        <w:left w:val="none" w:sz="0" w:space="0" w:color="auto"/>
        <w:bottom w:val="none" w:sz="0" w:space="0" w:color="auto"/>
        <w:right w:val="none" w:sz="0" w:space="0" w:color="auto"/>
      </w:divBdr>
    </w:div>
    <w:div w:id="106438371">
      <w:bodyDiv w:val="1"/>
      <w:marLeft w:val="0"/>
      <w:marRight w:val="0"/>
      <w:marTop w:val="0"/>
      <w:marBottom w:val="0"/>
      <w:divBdr>
        <w:top w:val="none" w:sz="0" w:space="0" w:color="auto"/>
        <w:left w:val="none" w:sz="0" w:space="0" w:color="auto"/>
        <w:bottom w:val="none" w:sz="0" w:space="0" w:color="auto"/>
        <w:right w:val="none" w:sz="0" w:space="0" w:color="auto"/>
      </w:divBdr>
    </w:div>
    <w:div w:id="191647557">
      <w:bodyDiv w:val="1"/>
      <w:marLeft w:val="0"/>
      <w:marRight w:val="0"/>
      <w:marTop w:val="0"/>
      <w:marBottom w:val="0"/>
      <w:divBdr>
        <w:top w:val="none" w:sz="0" w:space="0" w:color="auto"/>
        <w:left w:val="none" w:sz="0" w:space="0" w:color="auto"/>
        <w:bottom w:val="none" w:sz="0" w:space="0" w:color="auto"/>
        <w:right w:val="none" w:sz="0" w:space="0" w:color="auto"/>
      </w:divBdr>
    </w:div>
    <w:div w:id="292100726">
      <w:bodyDiv w:val="1"/>
      <w:marLeft w:val="0"/>
      <w:marRight w:val="0"/>
      <w:marTop w:val="0"/>
      <w:marBottom w:val="0"/>
      <w:divBdr>
        <w:top w:val="none" w:sz="0" w:space="0" w:color="auto"/>
        <w:left w:val="none" w:sz="0" w:space="0" w:color="auto"/>
        <w:bottom w:val="none" w:sz="0" w:space="0" w:color="auto"/>
        <w:right w:val="none" w:sz="0" w:space="0" w:color="auto"/>
      </w:divBdr>
    </w:div>
    <w:div w:id="741374505">
      <w:bodyDiv w:val="1"/>
      <w:marLeft w:val="0"/>
      <w:marRight w:val="0"/>
      <w:marTop w:val="0"/>
      <w:marBottom w:val="0"/>
      <w:divBdr>
        <w:top w:val="none" w:sz="0" w:space="0" w:color="auto"/>
        <w:left w:val="none" w:sz="0" w:space="0" w:color="auto"/>
        <w:bottom w:val="none" w:sz="0" w:space="0" w:color="auto"/>
        <w:right w:val="none" w:sz="0" w:space="0" w:color="auto"/>
      </w:divBdr>
    </w:div>
    <w:div w:id="1452632914">
      <w:bodyDiv w:val="1"/>
      <w:marLeft w:val="0"/>
      <w:marRight w:val="0"/>
      <w:marTop w:val="0"/>
      <w:marBottom w:val="0"/>
      <w:divBdr>
        <w:top w:val="none" w:sz="0" w:space="0" w:color="auto"/>
        <w:left w:val="none" w:sz="0" w:space="0" w:color="auto"/>
        <w:bottom w:val="none" w:sz="0" w:space="0" w:color="auto"/>
        <w:right w:val="none" w:sz="0" w:space="0" w:color="auto"/>
      </w:divBdr>
    </w:div>
    <w:div w:id="205063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wmf"/></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98</Pages>
  <Words>9227</Words>
  <Characters>52600</Characters>
  <Application>Microsoft Office Word</Application>
  <DocSecurity>0</DocSecurity>
  <Lines>438</Lines>
  <Paragraphs>123</Paragraphs>
  <ScaleCrop>false</ScaleCrop>
  <Company/>
  <LinksUpToDate>false</LinksUpToDate>
  <CharactersWithSpaces>61704</CharactersWithSpaces>
  <SharedDoc>false</SharedDoc>
  <HLinks>
    <vt:vector size="144" baseType="variant">
      <vt:variant>
        <vt:i4>1310781</vt:i4>
      </vt:variant>
      <vt:variant>
        <vt:i4>140</vt:i4>
      </vt:variant>
      <vt:variant>
        <vt:i4>0</vt:i4>
      </vt:variant>
      <vt:variant>
        <vt:i4>5</vt:i4>
      </vt:variant>
      <vt:variant>
        <vt:lpwstr/>
      </vt:variant>
      <vt:variant>
        <vt:lpwstr>_Toc365633806</vt:lpwstr>
      </vt:variant>
      <vt:variant>
        <vt:i4>1310781</vt:i4>
      </vt:variant>
      <vt:variant>
        <vt:i4>134</vt:i4>
      </vt:variant>
      <vt:variant>
        <vt:i4>0</vt:i4>
      </vt:variant>
      <vt:variant>
        <vt:i4>5</vt:i4>
      </vt:variant>
      <vt:variant>
        <vt:lpwstr/>
      </vt:variant>
      <vt:variant>
        <vt:lpwstr>_Toc365633805</vt:lpwstr>
      </vt:variant>
      <vt:variant>
        <vt:i4>1310781</vt:i4>
      </vt:variant>
      <vt:variant>
        <vt:i4>128</vt:i4>
      </vt:variant>
      <vt:variant>
        <vt:i4>0</vt:i4>
      </vt:variant>
      <vt:variant>
        <vt:i4>5</vt:i4>
      </vt:variant>
      <vt:variant>
        <vt:lpwstr/>
      </vt:variant>
      <vt:variant>
        <vt:lpwstr>_Toc365633804</vt:lpwstr>
      </vt:variant>
      <vt:variant>
        <vt:i4>1310781</vt:i4>
      </vt:variant>
      <vt:variant>
        <vt:i4>122</vt:i4>
      </vt:variant>
      <vt:variant>
        <vt:i4>0</vt:i4>
      </vt:variant>
      <vt:variant>
        <vt:i4>5</vt:i4>
      </vt:variant>
      <vt:variant>
        <vt:lpwstr/>
      </vt:variant>
      <vt:variant>
        <vt:lpwstr>_Toc365633803</vt:lpwstr>
      </vt:variant>
      <vt:variant>
        <vt:i4>1310781</vt:i4>
      </vt:variant>
      <vt:variant>
        <vt:i4>116</vt:i4>
      </vt:variant>
      <vt:variant>
        <vt:i4>0</vt:i4>
      </vt:variant>
      <vt:variant>
        <vt:i4>5</vt:i4>
      </vt:variant>
      <vt:variant>
        <vt:lpwstr/>
      </vt:variant>
      <vt:variant>
        <vt:lpwstr>_Toc365633802</vt:lpwstr>
      </vt:variant>
      <vt:variant>
        <vt:i4>1310781</vt:i4>
      </vt:variant>
      <vt:variant>
        <vt:i4>110</vt:i4>
      </vt:variant>
      <vt:variant>
        <vt:i4>0</vt:i4>
      </vt:variant>
      <vt:variant>
        <vt:i4>5</vt:i4>
      </vt:variant>
      <vt:variant>
        <vt:lpwstr/>
      </vt:variant>
      <vt:variant>
        <vt:lpwstr>_Toc365633801</vt:lpwstr>
      </vt:variant>
      <vt:variant>
        <vt:i4>1310781</vt:i4>
      </vt:variant>
      <vt:variant>
        <vt:i4>104</vt:i4>
      </vt:variant>
      <vt:variant>
        <vt:i4>0</vt:i4>
      </vt:variant>
      <vt:variant>
        <vt:i4>5</vt:i4>
      </vt:variant>
      <vt:variant>
        <vt:lpwstr/>
      </vt:variant>
      <vt:variant>
        <vt:lpwstr>_Toc365633800</vt:lpwstr>
      </vt:variant>
      <vt:variant>
        <vt:i4>1900594</vt:i4>
      </vt:variant>
      <vt:variant>
        <vt:i4>98</vt:i4>
      </vt:variant>
      <vt:variant>
        <vt:i4>0</vt:i4>
      </vt:variant>
      <vt:variant>
        <vt:i4>5</vt:i4>
      </vt:variant>
      <vt:variant>
        <vt:lpwstr/>
      </vt:variant>
      <vt:variant>
        <vt:lpwstr>_Toc365633799</vt:lpwstr>
      </vt:variant>
      <vt:variant>
        <vt:i4>1900594</vt:i4>
      </vt:variant>
      <vt:variant>
        <vt:i4>92</vt:i4>
      </vt:variant>
      <vt:variant>
        <vt:i4>0</vt:i4>
      </vt:variant>
      <vt:variant>
        <vt:i4>5</vt:i4>
      </vt:variant>
      <vt:variant>
        <vt:lpwstr/>
      </vt:variant>
      <vt:variant>
        <vt:lpwstr>_Toc365633798</vt:lpwstr>
      </vt:variant>
      <vt:variant>
        <vt:i4>1900594</vt:i4>
      </vt:variant>
      <vt:variant>
        <vt:i4>86</vt:i4>
      </vt:variant>
      <vt:variant>
        <vt:i4>0</vt:i4>
      </vt:variant>
      <vt:variant>
        <vt:i4>5</vt:i4>
      </vt:variant>
      <vt:variant>
        <vt:lpwstr/>
      </vt:variant>
      <vt:variant>
        <vt:lpwstr>_Toc365633797</vt:lpwstr>
      </vt:variant>
      <vt:variant>
        <vt:i4>1900594</vt:i4>
      </vt:variant>
      <vt:variant>
        <vt:i4>80</vt:i4>
      </vt:variant>
      <vt:variant>
        <vt:i4>0</vt:i4>
      </vt:variant>
      <vt:variant>
        <vt:i4>5</vt:i4>
      </vt:variant>
      <vt:variant>
        <vt:lpwstr/>
      </vt:variant>
      <vt:variant>
        <vt:lpwstr>_Toc365633796</vt:lpwstr>
      </vt:variant>
      <vt:variant>
        <vt:i4>1900594</vt:i4>
      </vt:variant>
      <vt:variant>
        <vt:i4>74</vt:i4>
      </vt:variant>
      <vt:variant>
        <vt:i4>0</vt:i4>
      </vt:variant>
      <vt:variant>
        <vt:i4>5</vt:i4>
      </vt:variant>
      <vt:variant>
        <vt:lpwstr/>
      </vt:variant>
      <vt:variant>
        <vt:lpwstr>_Toc365633795</vt:lpwstr>
      </vt:variant>
      <vt:variant>
        <vt:i4>1900594</vt:i4>
      </vt:variant>
      <vt:variant>
        <vt:i4>68</vt:i4>
      </vt:variant>
      <vt:variant>
        <vt:i4>0</vt:i4>
      </vt:variant>
      <vt:variant>
        <vt:i4>5</vt:i4>
      </vt:variant>
      <vt:variant>
        <vt:lpwstr/>
      </vt:variant>
      <vt:variant>
        <vt:lpwstr>_Toc365633794</vt:lpwstr>
      </vt:variant>
      <vt:variant>
        <vt:i4>1900594</vt:i4>
      </vt:variant>
      <vt:variant>
        <vt:i4>62</vt:i4>
      </vt:variant>
      <vt:variant>
        <vt:i4>0</vt:i4>
      </vt:variant>
      <vt:variant>
        <vt:i4>5</vt:i4>
      </vt:variant>
      <vt:variant>
        <vt:lpwstr/>
      </vt:variant>
      <vt:variant>
        <vt:lpwstr>_Toc365633793</vt:lpwstr>
      </vt:variant>
      <vt:variant>
        <vt:i4>1900594</vt:i4>
      </vt:variant>
      <vt:variant>
        <vt:i4>56</vt:i4>
      </vt:variant>
      <vt:variant>
        <vt:i4>0</vt:i4>
      </vt:variant>
      <vt:variant>
        <vt:i4>5</vt:i4>
      </vt:variant>
      <vt:variant>
        <vt:lpwstr/>
      </vt:variant>
      <vt:variant>
        <vt:lpwstr>_Toc365633792</vt:lpwstr>
      </vt:variant>
      <vt:variant>
        <vt:i4>1900594</vt:i4>
      </vt:variant>
      <vt:variant>
        <vt:i4>50</vt:i4>
      </vt:variant>
      <vt:variant>
        <vt:i4>0</vt:i4>
      </vt:variant>
      <vt:variant>
        <vt:i4>5</vt:i4>
      </vt:variant>
      <vt:variant>
        <vt:lpwstr/>
      </vt:variant>
      <vt:variant>
        <vt:lpwstr>_Toc365633791</vt:lpwstr>
      </vt:variant>
      <vt:variant>
        <vt:i4>1900594</vt:i4>
      </vt:variant>
      <vt:variant>
        <vt:i4>44</vt:i4>
      </vt:variant>
      <vt:variant>
        <vt:i4>0</vt:i4>
      </vt:variant>
      <vt:variant>
        <vt:i4>5</vt:i4>
      </vt:variant>
      <vt:variant>
        <vt:lpwstr/>
      </vt:variant>
      <vt:variant>
        <vt:lpwstr>_Toc365633790</vt:lpwstr>
      </vt:variant>
      <vt:variant>
        <vt:i4>1835058</vt:i4>
      </vt:variant>
      <vt:variant>
        <vt:i4>38</vt:i4>
      </vt:variant>
      <vt:variant>
        <vt:i4>0</vt:i4>
      </vt:variant>
      <vt:variant>
        <vt:i4>5</vt:i4>
      </vt:variant>
      <vt:variant>
        <vt:lpwstr/>
      </vt:variant>
      <vt:variant>
        <vt:lpwstr>_Toc365633789</vt:lpwstr>
      </vt:variant>
      <vt:variant>
        <vt:i4>1835058</vt:i4>
      </vt:variant>
      <vt:variant>
        <vt:i4>32</vt:i4>
      </vt:variant>
      <vt:variant>
        <vt:i4>0</vt:i4>
      </vt:variant>
      <vt:variant>
        <vt:i4>5</vt:i4>
      </vt:variant>
      <vt:variant>
        <vt:lpwstr/>
      </vt:variant>
      <vt:variant>
        <vt:lpwstr>_Toc365633788</vt:lpwstr>
      </vt:variant>
      <vt:variant>
        <vt:i4>1835058</vt:i4>
      </vt:variant>
      <vt:variant>
        <vt:i4>26</vt:i4>
      </vt:variant>
      <vt:variant>
        <vt:i4>0</vt:i4>
      </vt:variant>
      <vt:variant>
        <vt:i4>5</vt:i4>
      </vt:variant>
      <vt:variant>
        <vt:lpwstr/>
      </vt:variant>
      <vt:variant>
        <vt:lpwstr>_Toc365633787</vt:lpwstr>
      </vt:variant>
      <vt:variant>
        <vt:i4>1835058</vt:i4>
      </vt:variant>
      <vt:variant>
        <vt:i4>20</vt:i4>
      </vt:variant>
      <vt:variant>
        <vt:i4>0</vt:i4>
      </vt:variant>
      <vt:variant>
        <vt:i4>5</vt:i4>
      </vt:variant>
      <vt:variant>
        <vt:lpwstr/>
      </vt:variant>
      <vt:variant>
        <vt:lpwstr>_Toc365633786</vt:lpwstr>
      </vt:variant>
      <vt:variant>
        <vt:i4>1835058</vt:i4>
      </vt:variant>
      <vt:variant>
        <vt:i4>14</vt:i4>
      </vt:variant>
      <vt:variant>
        <vt:i4>0</vt:i4>
      </vt:variant>
      <vt:variant>
        <vt:i4>5</vt:i4>
      </vt:variant>
      <vt:variant>
        <vt:lpwstr/>
      </vt:variant>
      <vt:variant>
        <vt:lpwstr>_Toc365633785</vt:lpwstr>
      </vt:variant>
      <vt:variant>
        <vt:i4>1835058</vt:i4>
      </vt:variant>
      <vt:variant>
        <vt:i4>8</vt:i4>
      </vt:variant>
      <vt:variant>
        <vt:i4>0</vt:i4>
      </vt:variant>
      <vt:variant>
        <vt:i4>5</vt:i4>
      </vt:variant>
      <vt:variant>
        <vt:lpwstr/>
      </vt:variant>
      <vt:variant>
        <vt:lpwstr>_Toc365633784</vt:lpwstr>
      </vt:variant>
      <vt:variant>
        <vt:i4>1835058</vt:i4>
      </vt:variant>
      <vt:variant>
        <vt:i4>2</vt:i4>
      </vt:variant>
      <vt:variant>
        <vt:i4>0</vt:i4>
      </vt:variant>
      <vt:variant>
        <vt:i4>5</vt:i4>
      </vt:variant>
      <vt:variant>
        <vt:lpwstr/>
      </vt:variant>
      <vt:variant>
        <vt:lpwstr>_Toc365633783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基金合同</dc:title>
  <dc:creator>武晓楠</dc:creator>
  <cp:lastModifiedBy>吴宪</cp:lastModifiedBy>
  <cp:revision>5</cp:revision>
  <cp:lastPrinted>2015-10-27T07:56:00Z</cp:lastPrinted>
  <dcterms:created xsi:type="dcterms:W3CDTF">2015-10-27T07:49:00Z</dcterms:created>
  <dcterms:modified xsi:type="dcterms:W3CDTF">2015-10-27T07:56:00Z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2052-6.6.0.2657</vt:lpwstr>
  </property>
  <property fmtid="{D5CDD505-2E9C-101B-9397-08002B2CF9AE}" pid="3" name="_DocHome">
    <vt:i4>-693723075</vt:i4>
  </property>
</Properties>
</file>